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3C1E2AD" w14:textId="55302D6C" w:rsidR="00A54B6C" w:rsidRPr="00510267" w:rsidRDefault="00A54B6C" w:rsidP="00A54B6C">
      <w:pPr>
        <w:spacing w:line="360" w:lineRule="auto"/>
        <w:jc w:val="center"/>
        <w:rPr>
          <w:b/>
        </w:rPr>
      </w:pPr>
      <w:r w:rsidRPr="00510267">
        <w:rPr>
          <w:b/>
        </w:rPr>
        <w:t>ДМИНИСТРАЦИЯ МУНИЦИПАЛЬНОГО ОБРАЗОВАНИЯ</w:t>
      </w:r>
    </w:p>
    <w:p w14:paraId="4021CA0F" w14:textId="77777777" w:rsidR="00A54B6C" w:rsidRPr="00510267" w:rsidRDefault="00A54B6C" w:rsidP="00A54B6C">
      <w:pPr>
        <w:spacing w:line="360" w:lineRule="auto"/>
        <w:jc w:val="center"/>
        <w:rPr>
          <w:b/>
        </w:rPr>
      </w:pPr>
      <w:r w:rsidRPr="00510267">
        <w:rPr>
          <w:b/>
        </w:rPr>
        <w:t xml:space="preserve">«ГОРОД САРАТОВ» </w:t>
      </w:r>
    </w:p>
    <w:p w14:paraId="2F8EFC15" w14:textId="77777777" w:rsidR="00A54B6C" w:rsidRPr="00510267" w:rsidRDefault="00A54B6C" w:rsidP="00A54B6C">
      <w:pPr>
        <w:keepNext/>
        <w:jc w:val="center"/>
        <w:outlineLvl w:val="0"/>
        <w:rPr>
          <w:b/>
          <w:noProof/>
          <w:spacing w:val="20"/>
          <w:sz w:val="24"/>
          <w:szCs w:val="24"/>
        </w:rPr>
      </w:pPr>
      <w:r w:rsidRPr="00510267">
        <w:rPr>
          <w:b/>
          <w:noProof/>
          <w:spacing w:val="20"/>
          <w:sz w:val="24"/>
          <w:szCs w:val="24"/>
        </w:rPr>
        <w:t>АДМИНИСТРАЦИЯ ЛЕНИНСКОГО РАЙОНА</w:t>
      </w:r>
    </w:p>
    <w:p w14:paraId="1B6981E1" w14:textId="77777777" w:rsidR="00A54B6C" w:rsidRPr="00510267" w:rsidRDefault="00A54B6C" w:rsidP="00A54B6C">
      <w:pPr>
        <w:keepNext/>
        <w:jc w:val="center"/>
        <w:outlineLvl w:val="0"/>
        <w:rPr>
          <w:b/>
          <w:bCs/>
          <w:noProof/>
          <w:spacing w:val="20"/>
          <w:sz w:val="16"/>
          <w:szCs w:val="16"/>
        </w:rPr>
      </w:pPr>
      <w:r w:rsidRPr="00510267">
        <w:rPr>
          <w:b/>
          <w:bCs/>
          <w:noProof/>
          <w:spacing w:val="20"/>
          <w:sz w:val="16"/>
          <w:szCs w:val="16"/>
        </w:rPr>
        <w:tab/>
      </w:r>
    </w:p>
    <w:p w14:paraId="39A85CD2" w14:textId="77777777" w:rsidR="00A54B6C" w:rsidRPr="00510267" w:rsidRDefault="00A54B6C" w:rsidP="00A54B6C">
      <w:pPr>
        <w:keepNext/>
        <w:jc w:val="center"/>
        <w:outlineLvl w:val="0"/>
        <w:rPr>
          <w:b/>
          <w:bCs/>
          <w:noProof/>
          <w:spacing w:val="20"/>
          <w:sz w:val="24"/>
        </w:rPr>
      </w:pPr>
      <w:r w:rsidRPr="00510267">
        <w:rPr>
          <w:b/>
          <w:bCs/>
          <w:noProof/>
          <w:spacing w:val="20"/>
          <w:sz w:val="24"/>
        </w:rPr>
        <w:t>ОТДЕЛ ОБРАЗОВАНИЯ</w:t>
      </w:r>
    </w:p>
    <w:tbl>
      <w:tblPr>
        <w:tblW w:w="9498" w:type="dxa"/>
        <w:tblInd w:w="108" w:type="dxa"/>
        <w:tblBorders>
          <w:top w:val="thinThickSmallGap" w:sz="12" w:space="0" w:color="auto"/>
        </w:tblBorders>
        <w:tblLayout w:type="fixed"/>
        <w:tblLook w:val="0000" w:firstRow="0" w:lastRow="0" w:firstColumn="0" w:lastColumn="0" w:noHBand="0" w:noVBand="0"/>
      </w:tblPr>
      <w:tblGrid>
        <w:gridCol w:w="9498"/>
      </w:tblGrid>
      <w:tr w:rsidR="00A54B6C" w:rsidRPr="00510267" w14:paraId="17CC3018" w14:textId="77777777" w:rsidTr="00A064D5">
        <w:trPr>
          <w:trHeight w:val="120"/>
        </w:trPr>
        <w:tc>
          <w:tcPr>
            <w:tcW w:w="9498" w:type="dxa"/>
            <w:tcBorders>
              <w:top w:val="thinThickSmallGap" w:sz="12" w:space="0" w:color="auto"/>
              <w:left w:val="nil"/>
              <w:bottom w:val="nil"/>
              <w:right w:val="nil"/>
            </w:tcBorders>
          </w:tcPr>
          <w:p w14:paraId="0AFDB417" w14:textId="77777777" w:rsidR="00A54B6C" w:rsidRPr="00510267" w:rsidRDefault="00A54B6C" w:rsidP="00A064D5">
            <w:pPr>
              <w:jc w:val="center"/>
              <w:rPr>
                <w:rFonts w:ascii="Arial" w:hAnsi="Arial"/>
                <w:sz w:val="10"/>
                <w:szCs w:val="10"/>
              </w:rPr>
            </w:pPr>
          </w:p>
          <w:p w14:paraId="41F29AFD" w14:textId="77777777" w:rsidR="00A54B6C" w:rsidRPr="00510267" w:rsidRDefault="00A54B6C" w:rsidP="00A064D5">
            <w:pPr>
              <w:jc w:val="center"/>
              <w:rPr>
                <w:sz w:val="20"/>
              </w:rPr>
            </w:pPr>
          </w:p>
          <w:p w14:paraId="1330C470" w14:textId="77777777" w:rsidR="00A54B6C" w:rsidRPr="00510267" w:rsidRDefault="00A54B6C" w:rsidP="00A064D5">
            <w:pPr>
              <w:jc w:val="center"/>
              <w:rPr>
                <w:b/>
                <w:szCs w:val="28"/>
              </w:rPr>
            </w:pPr>
            <w:r w:rsidRPr="00510267">
              <w:rPr>
                <w:b/>
                <w:szCs w:val="28"/>
              </w:rPr>
              <w:t>ПРИКАЗ</w:t>
            </w:r>
          </w:p>
          <w:p w14:paraId="256B1332" w14:textId="5E5F9D24" w:rsidR="00A54B6C" w:rsidRPr="00510267" w:rsidRDefault="00B15E3C" w:rsidP="00B15E3C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12.12</w:t>
            </w:r>
            <w:r w:rsidR="00A54B6C" w:rsidRPr="00B15E3C">
              <w:rPr>
                <w:szCs w:val="28"/>
              </w:rPr>
              <w:t xml:space="preserve">.2022 № </w:t>
            </w:r>
            <w:r>
              <w:rPr>
                <w:szCs w:val="28"/>
              </w:rPr>
              <w:t>168</w:t>
            </w:r>
          </w:p>
        </w:tc>
      </w:tr>
    </w:tbl>
    <w:p w14:paraId="0F5DD4C6" w14:textId="77777777" w:rsidR="00A54B6C" w:rsidRPr="00510267" w:rsidRDefault="00A54B6C" w:rsidP="00A54B6C"/>
    <w:p w14:paraId="1DB8716B" w14:textId="77777777" w:rsidR="00A54B6C" w:rsidRPr="00510267" w:rsidRDefault="00A54B6C" w:rsidP="00A54B6C"/>
    <w:p w14:paraId="47E3E645" w14:textId="3A2CAAAE" w:rsidR="00A54B6C" w:rsidRPr="00510267" w:rsidRDefault="00A54B6C" w:rsidP="00A54B6C">
      <w:pPr>
        <w:ind w:right="4535"/>
        <w:rPr>
          <w:rFonts w:eastAsia="Calibri"/>
          <w:b/>
          <w:szCs w:val="28"/>
        </w:rPr>
      </w:pPr>
      <w:r w:rsidRPr="00510267">
        <w:rPr>
          <w:rFonts w:eastAsia="Calibri"/>
          <w:b/>
          <w:szCs w:val="28"/>
        </w:rPr>
        <w:t xml:space="preserve">Об итогах </w:t>
      </w:r>
      <w:r w:rsidR="00B265B3" w:rsidRPr="00510267">
        <w:rPr>
          <w:rFonts w:eastAsia="Calibri"/>
          <w:b/>
          <w:szCs w:val="28"/>
        </w:rPr>
        <w:t>проведения районного</w:t>
      </w:r>
      <w:r w:rsidRPr="00510267">
        <w:rPr>
          <w:rFonts w:eastAsia="Calibri"/>
          <w:b/>
          <w:szCs w:val="28"/>
        </w:rPr>
        <w:t xml:space="preserve"> конкурса</w:t>
      </w:r>
      <w:r>
        <w:rPr>
          <w:rFonts w:eastAsia="Calibri"/>
          <w:b/>
          <w:szCs w:val="28"/>
        </w:rPr>
        <w:t xml:space="preserve"> </w:t>
      </w:r>
      <w:r w:rsidRPr="00510267">
        <w:rPr>
          <w:rFonts w:eastAsia="Calibri"/>
          <w:b/>
          <w:szCs w:val="28"/>
        </w:rPr>
        <w:t xml:space="preserve">компьютерного творчества </w:t>
      </w:r>
    </w:p>
    <w:p w14:paraId="0D05BB16" w14:textId="4A78B86A" w:rsidR="00A54B6C" w:rsidRDefault="00A54B6C" w:rsidP="00A54B6C">
      <w:pPr>
        <w:ind w:right="4535"/>
        <w:rPr>
          <w:rFonts w:eastAsia="Calibri"/>
          <w:b/>
          <w:szCs w:val="28"/>
        </w:rPr>
      </w:pPr>
      <w:r w:rsidRPr="00510267">
        <w:rPr>
          <w:rFonts w:eastAsia="Calibri"/>
          <w:b/>
          <w:szCs w:val="28"/>
        </w:rPr>
        <w:t>«</w:t>
      </w:r>
      <w:r w:rsidR="005C669C">
        <w:rPr>
          <w:rFonts w:eastAsia="Calibri"/>
          <w:b/>
          <w:szCs w:val="28"/>
        </w:rPr>
        <w:t>Моя волшебная кисть</w:t>
      </w:r>
      <w:r w:rsidRPr="00510267">
        <w:rPr>
          <w:rFonts w:eastAsia="Calibri"/>
          <w:b/>
          <w:szCs w:val="28"/>
        </w:rPr>
        <w:t>»</w:t>
      </w:r>
    </w:p>
    <w:p w14:paraId="2FE7028D" w14:textId="77777777" w:rsidR="00A54B6C" w:rsidRPr="00510267" w:rsidRDefault="00A54B6C" w:rsidP="00A54B6C">
      <w:pPr>
        <w:ind w:right="4535"/>
        <w:rPr>
          <w:rFonts w:eastAsia="Calibri"/>
          <w:szCs w:val="28"/>
        </w:rPr>
      </w:pPr>
    </w:p>
    <w:p w14:paraId="4C59A09B" w14:textId="5046FA0B" w:rsidR="00A54B6C" w:rsidRPr="00A54B6C" w:rsidRDefault="00A54B6C" w:rsidP="00B265B3">
      <w:pPr>
        <w:ind w:right="-1" w:firstLine="567"/>
        <w:jc w:val="both"/>
        <w:rPr>
          <w:rFonts w:eastAsia="Calibri"/>
          <w:sz w:val="24"/>
          <w:szCs w:val="24"/>
        </w:rPr>
      </w:pPr>
      <w:r w:rsidRPr="00A54B6C">
        <w:t xml:space="preserve">В соответствии с приказом отдела образования </w:t>
      </w:r>
      <w:r w:rsidRPr="00A54B6C">
        <w:rPr>
          <w:rFonts w:eastAsia="Calibri"/>
          <w:szCs w:val="28"/>
        </w:rPr>
        <w:t xml:space="preserve">от </w:t>
      </w:r>
      <w:r w:rsidRPr="00A54B6C">
        <w:rPr>
          <w:szCs w:val="28"/>
        </w:rPr>
        <w:t>27.10.2022 № 122</w:t>
      </w:r>
      <w:r w:rsidR="00B265B3">
        <w:rPr>
          <w:szCs w:val="28"/>
        </w:rPr>
        <w:br/>
      </w:r>
      <w:r w:rsidRPr="00A54B6C">
        <w:rPr>
          <w:rFonts w:eastAsia="Calibri"/>
          <w:szCs w:val="28"/>
        </w:rPr>
        <w:t>«О проведении районного конкурса компьютерного творчества</w:t>
      </w:r>
      <w:r w:rsidRPr="00A54B6C">
        <w:rPr>
          <w:szCs w:val="28"/>
        </w:rPr>
        <w:t xml:space="preserve"> «</w:t>
      </w:r>
      <w:r w:rsidR="005C669C">
        <w:rPr>
          <w:color w:val="000000"/>
        </w:rPr>
        <w:t>Моя волшебная кисть</w:t>
      </w:r>
      <w:r w:rsidR="00B265B3">
        <w:rPr>
          <w:color w:val="000000"/>
        </w:rPr>
        <w:t>»</w:t>
      </w:r>
      <w:r w:rsidRPr="00A54B6C">
        <w:rPr>
          <w:color w:val="000000"/>
        </w:rPr>
        <w:t>, посвященного международному Дню компьютерной графики</w:t>
      </w:r>
      <w:r w:rsidR="00B15E3C">
        <w:rPr>
          <w:color w:val="000000"/>
        </w:rPr>
        <w:t>,</w:t>
      </w:r>
    </w:p>
    <w:p w14:paraId="25733BCB" w14:textId="77777777" w:rsidR="00A54B6C" w:rsidRPr="0048111F" w:rsidRDefault="00A54B6C" w:rsidP="00A54B6C">
      <w:pPr>
        <w:jc w:val="both"/>
      </w:pPr>
      <w:r w:rsidRPr="0048111F">
        <w:rPr>
          <w:szCs w:val="28"/>
        </w:rPr>
        <w:t> </w:t>
      </w:r>
      <w:r w:rsidRPr="0048111F">
        <w:rPr>
          <w:szCs w:val="28"/>
        </w:rPr>
        <w:tab/>
      </w:r>
    </w:p>
    <w:p w14:paraId="50C99A49" w14:textId="77777777" w:rsidR="00A54B6C" w:rsidRPr="0048111F" w:rsidRDefault="00A54B6C" w:rsidP="00A54B6C">
      <w:pPr>
        <w:jc w:val="both"/>
      </w:pPr>
      <w:r w:rsidRPr="0048111F">
        <w:t>ПРИКАЗЫВАЮ:</w:t>
      </w:r>
    </w:p>
    <w:p w14:paraId="6130BD8E" w14:textId="4AE31B7F" w:rsidR="00A54B6C" w:rsidRPr="0048111F" w:rsidRDefault="00A54B6C" w:rsidP="00A54B6C">
      <w:pPr>
        <w:jc w:val="both"/>
        <w:rPr>
          <w:rFonts w:eastAsia="Calibri"/>
          <w:sz w:val="24"/>
          <w:szCs w:val="24"/>
        </w:rPr>
      </w:pPr>
      <w:r w:rsidRPr="0048111F">
        <w:t xml:space="preserve">1. Утвердить итоги районного конкурса </w:t>
      </w:r>
      <w:r>
        <w:rPr>
          <w:rFonts w:eastAsia="Calibri"/>
          <w:szCs w:val="28"/>
        </w:rPr>
        <w:t>компьютерного творчества «</w:t>
      </w:r>
      <w:r w:rsidR="005C669C">
        <w:rPr>
          <w:color w:val="000000"/>
        </w:rPr>
        <w:t>Моя волшебная кисть</w:t>
      </w:r>
      <w:r>
        <w:rPr>
          <w:rFonts w:eastAsia="Calibri"/>
          <w:szCs w:val="28"/>
        </w:rPr>
        <w:t>»</w:t>
      </w:r>
      <w:r w:rsidR="00B265B3">
        <w:rPr>
          <w:rFonts w:eastAsia="Calibri"/>
          <w:szCs w:val="28"/>
        </w:rPr>
        <w:t xml:space="preserve"> </w:t>
      </w:r>
      <w:r w:rsidRPr="0048111F">
        <w:t xml:space="preserve">(приложение). </w:t>
      </w:r>
    </w:p>
    <w:p w14:paraId="25E4E507" w14:textId="77777777" w:rsidR="00A54B6C" w:rsidRPr="0048111F" w:rsidRDefault="00A54B6C" w:rsidP="00A54B6C">
      <w:pPr>
        <w:jc w:val="both"/>
        <w:rPr>
          <w:szCs w:val="28"/>
        </w:rPr>
      </w:pPr>
      <w:r w:rsidRPr="0048111F">
        <w:t xml:space="preserve">2. Наградить победителей и призеров данного </w:t>
      </w:r>
      <w:r>
        <w:t>конкурса</w:t>
      </w:r>
      <w:r w:rsidRPr="0048111F">
        <w:t>.</w:t>
      </w:r>
    </w:p>
    <w:p w14:paraId="5932FB5C" w14:textId="77777777" w:rsidR="00A54B6C" w:rsidRPr="0048111F" w:rsidRDefault="00A54B6C" w:rsidP="00A54B6C">
      <w:pPr>
        <w:jc w:val="both"/>
        <w:rPr>
          <w:b/>
        </w:rPr>
      </w:pPr>
      <w:r w:rsidRPr="0048111F">
        <w:t>3. Контроль за исполнением приказа оставляю за собой.</w:t>
      </w:r>
    </w:p>
    <w:p w14:paraId="13E1CCA5" w14:textId="46F3B3A2" w:rsidR="00A54B6C" w:rsidRDefault="00A54B6C" w:rsidP="00A54B6C">
      <w:pPr>
        <w:rPr>
          <w:rFonts w:eastAsia="Calibri"/>
          <w:szCs w:val="28"/>
        </w:rPr>
      </w:pPr>
    </w:p>
    <w:p w14:paraId="0E3F2778" w14:textId="27D9E35D" w:rsidR="00B265B3" w:rsidRDefault="00B265B3" w:rsidP="00A54B6C">
      <w:pPr>
        <w:rPr>
          <w:rFonts w:eastAsia="Calibri"/>
          <w:szCs w:val="28"/>
        </w:rPr>
      </w:pPr>
    </w:p>
    <w:p w14:paraId="6CF4262C" w14:textId="6D695972" w:rsidR="00B265B3" w:rsidRDefault="00B265B3" w:rsidP="00A54B6C">
      <w:pPr>
        <w:rPr>
          <w:rFonts w:eastAsia="Calibri"/>
          <w:szCs w:val="28"/>
        </w:rPr>
      </w:pPr>
    </w:p>
    <w:p w14:paraId="7D99672B" w14:textId="0117C719" w:rsidR="00B265B3" w:rsidRDefault="00B265B3" w:rsidP="00A54B6C">
      <w:pPr>
        <w:rPr>
          <w:rFonts w:eastAsia="Calibri"/>
          <w:szCs w:val="28"/>
        </w:rPr>
      </w:pPr>
    </w:p>
    <w:p w14:paraId="083DC1E8" w14:textId="77777777" w:rsidR="00B265B3" w:rsidRPr="00510267" w:rsidRDefault="00B265B3" w:rsidP="00A54B6C">
      <w:pPr>
        <w:rPr>
          <w:rFonts w:eastAsia="Calibri"/>
          <w:szCs w:val="28"/>
        </w:rPr>
      </w:pPr>
    </w:p>
    <w:p w14:paraId="58748FB6" w14:textId="77777777" w:rsidR="00A54B6C" w:rsidRPr="00510267" w:rsidRDefault="00A54B6C" w:rsidP="00A54B6C">
      <w:pPr>
        <w:rPr>
          <w:rFonts w:eastAsia="Calibri"/>
          <w:szCs w:val="28"/>
        </w:rPr>
      </w:pPr>
    </w:p>
    <w:p w14:paraId="0ABA14AF" w14:textId="77777777" w:rsidR="00A54B6C" w:rsidRPr="00510267" w:rsidRDefault="00A54B6C" w:rsidP="00A54B6C">
      <w:pPr>
        <w:rPr>
          <w:rFonts w:eastAsia="Calibri"/>
          <w:b/>
          <w:szCs w:val="28"/>
        </w:rPr>
      </w:pPr>
      <w:r w:rsidRPr="00510267">
        <w:rPr>
          <w:rFonts w:eastAsia="Calibri"/>
          <w:b/>
          <w:szCs w:val="28"/>
        </w:rPr>
        <w:t xml:space="preserve">Начальник отдела образования                                                  Л.В. </w:t>
      </w:r>
      <w:proofErr w:type="spellStart"/>
      <w:r w:rsidRPr="00510267">
        <w:rPr>
          <w:rFonts w:eastAsia="Calibri"/>
          <w:b/>
          <w:szCs w:val="28"/>
        </w:rPr>
        <w:t>Камнева</w:t>
      </w:r>
      <w:proofErr w:type="spellEnd"/>
    </w:p>
    <w:p w14:paraId="1FB82FB4" w14:textId="77777777" w:rsidR="00A54B6C" w:rsidRDefault="00A54B6C" w:rsidP="00A54B6C">
      <w:pPr>
        <w:rPr>
          <w:b/>
          <w:szCs w:val="28"/>
        </w:rPr>
        <w:sectPr w:rsidR="00A54B6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780AD3B8" w14:textId="77777777" w:rsidR="00A54B6C" w:rsidRPr="00B15E3C" w:rsidRDefault="00A54B6C" w:rsidP="00A54B6C">
      <w:pPr>
        <w:jc w:val="right"/>
        <w:rPr>
          <w:rFonts w:eastAsia="Calibri"/>
          <w:sz w:val="24"/>
          <w:szCs w:val="24"/>
        </w:rPr>
      </w:pPr>
      <w:r w:rsidRPr="00B15E3C">
        <w:rPr>
          <w:rFonts w:eastAsia="Calibri"/>
          <w:sz w:val="24"/>
          <w:szCs w:val="24"/>
        </w:rPr>
        <w:lastRenderedPageBreak/>
        <w:t>Приложение к приказу начальника</w:t>
      </w:r>
    </w:p>
    <w:p w14:paraId="519EED26" w14:textId="56205639" w:rsidR="00B6445A" w:rsidRPr="00B15E3C" w:rsidRDefault="00A54B6C" w:rsidP="00B6445A">
      <w:pPr>
        <w:jc w:val="right"/>
        <w:rPr>
          <w:rFonts w:eastAsia="Calibri"/>
          <w:sz w:val="24"/>
          <w:szCs w:val="24"/>
        </w:rPr>
      </w:pPr>
      <w:r w:rsidRPr="00B15E3C">
        <w:rPr>
          <w:rFonts w:eastAsia="Calibri"/>
          <w:sz w:val="24"/>
          <w:szCs w:val="24"/>
        </w:rPr>
        <w:t xml:space="preserve">отдела образования от </w:t>
      </w:r>
      <w:r w:rsidR="00B15E3C">
        <w:rPr>
          <w:rFonts w:eastAsia="Calibri"/>
          <w:sz w:val="24"/>
          <w:szCs w:val="24"/>
        </w:rPr>
        <w:t>12.12.</w:t>
      </w:r>
      <w:r w:rsidR="00B265B3" w:rsidRPr="00B15E3C">
        <w:rPr>
          <w:rFonts w:eastAsia="Calibri"/>
          <w:sz w:val="24"/>
          <w:szCs w:val="24"/>
        </w:rPr>
        <w:t>2022</w:t>
      </w:r>
      <w:r w:rsidRPr="00B15E3C">
        <w:rPr>
          <w:rFonts w:eastAsia="Calibri"/>
          <w:sz w:val="24"/>
          <w:szCs w:val="24"/>
        </w:rPr>
        <w:t xml:space="preserve">  №</w:t>
      </w:r>
      <w:r w:rsidR="00B15E3C">
        <w:rPr>
          <w:rFonts w:eastAsia="Calibri"/>
          <w:sz w:val="24"/>
          <w:szCs w:val="24"/>
        </w:rPr>
        <w:t xml:space="preserve"> 168</w:t>
      </w:r>
    </w:p>
    <w:p w14:paraId="6F3F5FDF" w14:textId="77777777" w:rsidR="00B6445A" w:rsidRDefault="00B6445A" w:rsidP="00B6445A">
      <w:pPr>
        <w:jc w:val="right"/>
        <w:rPr>
          <w:rFonts w:eastAsia="Calibri"/>
          <w:color w:val="FF0000"/>
          <w:sz w:val="24"/>
          <w:szCs w:val="24"/>
        </w:rPr>
      </w:pPr>
    </w:p>
    <w:p w14:paraId="35AC205A" w14:textId="1C6E617E" w:rsidR="00E47B6C" w:rsidRPr="00780A70" w:rsidRDefault="00E47B6C" w:rsidP="00B6445A">
      <w:pPr>
        <w:jc w:val="right"/>
        <w:rPr>
          <w:rFonts w:eastAsia="Calibri"/>
          <w:b/>
          <w:szCs w:val="28"/>
          <w:lang w:eastAsia="en-US"/>
        </w:rPr>
      </w:pPr>
      <w:r w:rsidRPr="00780A70">
        <w:rPr>
          <w:rFonts w:eastAsia="Calibri"/>
          <w:b/>
          <w:szCs w:val="28"/>
          <w:lang w:eastAsia="en-US"/>
        </w:rPr>
        <w:t xml:space="preserve">Итоги проведения районного конкурса компьютерного творчества </w:t>
      </w:r>
    </w:p>
    <w:p w14:paraId="2761F8A2" w14:textId="41AE70AC" w:rsidR="00E47B6C" w:rsidRPr="00780A70" w:rsidRDefault="005C669C" w:rsidP="00E47B6C">
      <w:pPr>
        <w:jc w:val="center"/>
        <w:rPr>
          <w:rFonts w:eastAsia="Calibri"/>
          <w:b/>
          <w:szCs w:val="28"/>
          <w:lang w:eastAsia="en-US"/>
        </w:rPr>
      </w:pPr>
      <w:r>
        <w:rPr>
          <w:rFonts w:eastAsia="Calibri"/>
          <w:b/>
          <w:szCs w:val="28"/>
          <w:lang w:eastAsia="en-US"/>
        </w:rPr>
        <w:t>«</w:t>
      </w:r>
      <w:r w:rsidR="00780A70" w:rsidRPr="005C669C">
        <w:rPr>
          <w:rFonts w:eastAsia="Calibri"/>
          <w:b/>
          <w:szCs w:val="28"/>
          <w:lang w:eastAsia="en-US"/>
        </w:rPr>
        <w:t>«</w:t>
      </w:r>
      <w:r w:rsidRPr="005C669C">
        <w:rPr>
          <w:b/>
          <w:color w:val="000000"/>
        </w:rPr>
        <w:t>Моя волшебная кисть</w:t>
      </w:r>
      <w:r>
        <w:rPr>
          <w:rFonts w:eastAsia="Calibri"/>
          <w:b/>
          <w:szCs w:val="28"/>
          <w:lang w:eastAsia="en-US"/>
        </w:rPr>
        <w:t xml:space="preserve">» </w:t>
      </w:r>
      <w:r w:rsidR="00F77508">
        <w:rPr>
          <w:rFonts w:eastAsia="Calibri"/>
          <w:b/>
          <w:szCs w:val="28"/>
          <w:lang w:eastAsia="en-US"/>
        </w:rPr>
        <w:t>(День компьютерной графики)</w:t>
      </w:r>
      <w:r w:rsidR="00780A70">
        <w:rPr>
          <w:rFonts w:eastAsia="Calibri"/>
          <w:b/>
          <w:szCs w:val="28"/>
          <w:lang w:eastAsia="en-US"/>
        </w:rPr>
        <w:t>»</w:t>
      </w:r>
    </w:p>
    <w:p w14:paraId="748C33D1" w14:textId="77777777" w:rsidR="00E47B6C" w:rsidRPr="00E47B6C" w:rsidRDefault="00E47B6C" w:rsidP="00E47B6C">
      <w:pPr>
        <w:rPr>
          <w:rFonts w:eastAsia="Calibri"/>
          <w:b/>
          <w:sz w:val="24"/>
          <w:szCs w:val="24"/>
          <w:lang w:eastAsia="en-US"/>
        </w:rPr>
      </w:pPr>
    </w:p>
    <w:p w14:paraId="1EF5DA08" w14:textId="59BEF53C" w:rsidR="006A7374" w:rsidRPr="00603401" w:rsidRDefault="00391024" w:rsidP="00342BBC">
      <w:pPr>
        <w:jc w:val="center"/>
        <w:rPr>
          <w:rFonts w:eastAsia="Calibri"/>
          <w:b/>
          <w:color w:val="0070C0"/>
          <w:sz w:val="24"/>
          <w:szCs w:val="24"/>
          <w:lang w:eastAsia="en-US"/>
        </w:rPr>
      </w:pPr>
      <w:r w:rsidRPr="00603401">
        <w:rPr>
          <w:rFonts w:eastAsia="Calibri"/>
          <w:b/>
          <w:color w:val="0070C0"/>
          <w:sz w:val="24"/>
          <w:szCs w:val="24"/>
          <w:lang w:eastAsia="en-US"/>
        </w:rPr>
        <w:t xml:space="preserve">Конкурс </w:t>
      </w:r>
      <w:r w:rsidR="00F77508" w:rsidRPr="00603401">
        <w:rPr>
          <w:rFonts w:eastAsia="Calibri"/>
          <w:b/>
          <w:color w:val="0070C0"/>
          <w:sz w:val="24"/>
          <w:szCs w:val="24"/>
          <w:lang w:eastAsia="en-US"/>
        </w:rPr>
        <w:t>«2D и 3D компью</w:t>
      </w:r>
      <w:r w:rsidR="00EA4904">
        <w:rPr>
          <w:rFonts w:eastAsia="Calibri"/>
          <w:b/>
          <w:color w:val="0070C0"/>
          <w:sz w:val="24"/>
          <w:szCs w:val="24"/>
          <w:lang w:eastAsia="en-US"/>
        </w:rPr>
        <w:t>терная графика и живопись</w:t>
      </w:r>
      <w:r w:rsidR="00F77508" w:rsidRPr="00603401">
        <w:rPr>
          <w:rFonts w:eastAsia="Calibri"/>
          <w:b/>
          <w:color w:val="0070C0"/>
          <w:sz w:val="24"/>
          <w:szCs w:val="24"/>
          <w:lang w:eastAsia="en-US"/>
        </w:rPr>
        <w:t>:</w:t>
      </w:r>
      <w:r w:rsidR="00EA4904">
        <w:rPr>
          <w:rFonts w:eastAsia="Calibri"/>
          <w:b/>
          <w:color w:val="0070C0"/>
          <w:sz w:val="24"/>
          <w:szCs w:val="24"/>
          <w:lang w:eastAsia="en-US"/>
        </w:rPr>
        <w:t xml:space="preserve"> </w:t>
      </w:r>
      <w:r w:rsidR="00F77508" w:rsidRPr="00603401">
        <w:rPr>
          <w:rFonts w:eastAsia="Calibri"/>
          <w:b/>
          <w:color w:val="0070C0"/>
          <w:sz w:val="24"/>
          <w:szCs w:val="24"/>
          <w:lang w:eastAsia="en-US"/>
        </w:rPr>
        <w:t xml:space="preserve"> «ПЕЙЗАЖ РОДНОЙ ЗЕМЛИ»</w:t>
      </w:r>
      <w:r w:rsidRPr="00603401">
        <w:rPr>
          <w:rFonts w:eastAsia="Calibri"/>
          <w:b/>
          <w:color w:val="0070C0"/>
          <w:sz w:val="24"/>
          <w:szCs w:val="24"/>
          <w:lang w:eastAsia="en-US"/>
        </w:rPr>
        <w:t>»</w:t>
      </w:r>
    </w:p>
    <w:p w14:paraId="1CC9C5DF" w14:textId="77777777" w:rsidR="005C669C" w:rsidRDefault="005C669C" w:rsidP="00342BBC">
      <w:pPr>
        <w:rPr>
          <w:rFonts w:eastAsia="Calibri"/>
          <w:b/>
          <w:sz w:val="24"/>
          <w:szCs w:val="24"/>
          <w:lang w:eastAsia="en-US"/>
        </w:rPr>
      </w:pPr>
    </w:p>
    <w:p w14:paraId="308DCD7B" w14:textId="5C2544B5" w:rsidR="00342BBC" w:rsidRPr="00E47B6C" w:rsidRDefault="00342BBC" w:rsidP="00342BBC">
      <w:pPr>
        <w:rPr>
          <w:rFonts w:eastAsia="Calibri"/>
          <w:b/>
          <w:sz w:val="24"/>
          <w:szCs w:val="24"/>
          <w:lang w:eastAsia="en-US"/>
        </w:rPr>
      </w:pPr>
      <w:r w:rsidRPr="00E47B6C">
        <w:rPr>
          <w:rFonts w:eastAsia="Calibri"/>
          <w:b/>
          <w:sz w:val="24"/>
          <w:szCs w:val="24"/>
          <w:lang w:eastAsia="en-US"/>
        </w:rPr>
        <w:t xml:space="preserve">Возрастная категория </w:t>
      </w:r>
      <w:r>
        <w:rPr>
          <w:rFonts w:eastAsia="Calibri"/>
          <w:b/>
          <w:sz w:val="24"/>
          <w:szCs w:val="24"/>
          <w:lang w:eastAsia="en-US"/>
        </w:rPr>
        <w:t>5</w:t>
      </w:r>
      <w:r w:rsidRPr="00E47B6C">
        <w:rPr>
          <w:rFonts w:eastAsia="Calibri"/>
          <w:b/>
          <w:sz w:val="24"/>
          <w:szCs w:val="24"/>
          <w:lang w:eastAsia="en-US"/>
        </w:rPr>
        <w:t>-</w:t>
      </w:r>
      <w:r>
        <w:rPr>
          <w:rFonts w:eastAsia="Calibri"/>
          <w:b/>
          <w:sz w:val="24"/>
          <w:szCs w:val="24"/>
          <w:lang w:eastAsia="en-US"/>
        </w:rPr>
        <w:t>7</w:t>
      </w:r>
      <w:r w:rsidRPr="00E47B6C">
        <w:rPr>
          <w:rFonts w:eastAsia="Calibri"/>
          <w:b/>
          <w:sz w:val="24"/>
          <w:szCs w:val="24"/>
          <w:lang w:eastAsia="en-US"/>
        </w:rPr>
        <w:t xml:space="preserve"> классы</w:t>
      </w:r>
    </w:p>
    <w:p w14:paraId="3FEADF85" w14:textId="77777777" w:rsidR="00342BBC" w:rsidRDefault="00342BBC" w:rsidP="00E47B6C">
      <w:pPr>
        <w:rPr>
          <w:rFonts w:eastAsia="Calibri"/>
          <w:b/>
          <w:sz w:val="24"/>
          <w:szCs w:val="24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72"/>
        <w:gridCol w:w="3033"/>
        <w:gridCol w:w="2820"/>
        <w:gridCol w:w="1812"/>
      </w:tblGrid>
      <w:tr w:rsidR="00E47B6C" w:rsidRPr="00391024" w14:paraId="6C737D87" w14:textId="77777777" w:rsidTr="00057441">
        <w:trPr>
          <w:trHeight w:val="645"/>
        </w:trPr>
        <w:tc>
          <w:tcPr>
            <w:tcW w:w="1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AD891B" w14:textId="77777777" w:rsidR="00E47B6C" w:rsidRPr="00391024" w:rsidRDefault="00E47B6C" w:rsidP="00E47B6C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391024">
              <w:rPr>
                <w:rFonts w:eastAsia="Calibri"/>
                <w:b/>
                <w:color w:val="000000"/>
                <w:sz w:val="24"/>
                <w:szCs w:val="24"/>
              </w:rPr>
              <w:t>ФИО обучающегося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71C027" w14:textId="77777777" w:rsidR="00E47B6C" w:rsidRPr="00391024" w:rsidRDefault="00E47B6C" w:rsidP="00E47B6C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391024">
              <w:rPr>
                <w:rFonts w:eastAsia="Calibri"/>
                <w:b/>
                <w:color w:val="000000"/>
                <w:sz w:val="24"/>
                <w:szCs w:val="24"/>
              </w:rPr>
              <w:t>Школа, класс</w:t>
            </w:r>
          </w:p>
        </w:tc>
        <w:tc>
          <w:tcPr>
            <w:tcW w:w="1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E56F03" w14:textId="77777777" w:rsidR="00E47B6C" w:rsidRPr="00391024" w:rsidRDefault="00E47B6C" w:rsidP="00E47B6C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391024">
              <w:rPr>
                <w:rFonts w:eastAsia="Calibri"/>
                <w:b/>
                <w:color w:val="000000"/>
                <w:sz w:val="24"/>
                <w:szCs w:val="24"/>
              </w:rPr>
              <w:t>ФИО педагога</w:t>
            </w:r>
          </w:p>
        </w:tc>
        <w:tc>
          <w:tcPr>
            <w:tcW w:w="8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E08D93" w14:textId="77777777" w:rsidR="00E47B6C" w:rsidRPr="00391024" w:rsidRDefault="00E47B6C" w:rsidP="00E47B6C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391024">
              <w:rPr>
                <w:rFonts w:eastAsia="Calibri"/>
                <w:b/>
                <w:color w:val="000000"/>
                <w:sz w:val="24"/>
                <w:szCs w:val="24"/>
              </w:rPr>
              <w:t>Результат</w:t>
            </w:r>
          </w:p>
          <w:p w14:paraId="56A3FED1" w14:textId="77777777" w:rsidR="00E47B6C" w:rsidRPr="00391024" w:rsidRDefault="00E47B6C" w:rsidP="00E47B6C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391024">
              <w:rPr>
                <w:rFonts w:eastAsia="Calibri"/>
                <w:b/>
                <w:color w:val="000000"/>
                <w:sz w:val="24"/>
                <w:szCs w:val="24"/>
              </w:rPr>
              <w:t>(место)</w:t>
            </w:r>
          </w:p>
        </w:tc>
      </w:tr>
      <w:tr w:rsidR="00391024" w:rsidRPr="00391024" w14:paraId="5CB71401" w14:textId="77777777" w:rsidTr="00057441">
        <w:trPr>
          <w:trHeight w:val="547"/>
        </w:trPr>
        <w:tc>
          <w:tcPr>
            <w:tcW w:w="1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A38993" w14:textId="481C9D7E" w:rsidR="00391024" w:rsidRPr="00BE56C1" w:rsidRDefault="00342BBC" w:rsidP="00342BB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Кузнецова Василиса 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91CCF4" w14:textId="5DFE6503" w:rsidR="00391024" w:rsidRPr="00BE56C1" w:rsidRDefault="00391024" w:rsidP="00057441">
            <w:pPr>
              <w:rPr>
                <w:sz w:val="24"/>
                <w:szCs w:val="24"/>
              </w:rPr>
            </w:pPr>
            <w:r w:rsidRPr="00BE56C1">
              <w:rPr>
                <w:sz w:val="24"/>
                <w:szCs w:val="24"/>
              </w:rPr>
              <w:t>МОУ «СОШ № 10</w:t>
            </w:r>
            <w:r w:rsidR="00342BBC" w:rsidRPr="00BE56C1">
              <w:rPr>
                <w:sz w:val="24"/>
                <w:szCs w:val="24"/>
              </w:rPr>
              <w:t>1</w:t>
            </w:r>
            <w:r w:rsidRPr="00BE56C1">
              <w:rPr>
                <w:sz w:val="24"/>
                <w:szCs w:val="24"/>
              </w:rPr>
              <w:t>»,</w:t>
            </w:r>
          </w:p>
          <w:p w14:paraId="1FABA423" w14:textId="7F45DA24" w:rsidR="00391024" w:rsidRPr="00BE56C1" w:rsidRDefault="00342BBC" w:rsidP="00057441">
            <w:pPr>
              <w:rPr>
                <w:sz w:val="24"/>
                <w:szCs w:val="24"/>
              </w:rPr>
            </w:pPr>
            <w:r w:rsidRPr="00BE56C1">
              <w:rPr>
                <w:sz w:val="24"/>
                <w:szCs w:val="24"/>
              </w:rPr>
              <w:t>7</w:t>
            </w:r>
            <w:r w:rsidR="00391024" w:rsidRPr="00BE56C1">
              <w:rPr>
                <w:sz w:val="24"/>
                <w:szCs w:val="24"/>
              </w:rPr>
              <w:t xml:space="preserve"> класс</w:t>
            </w:r>
          </w:p>
        </w:tc>
        <w:tc>
          <w:tcPr>
            <w:tcW w:w="1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C48A8A" w14:textId="77FA6384" w:rsidR="00391024" w:rsidRPr="00BE56C1" w:rsidRDefault="00A93D50" w:rsidP="00057441">
            <w:pPr>
              <w:rPr>
                <w:sz w:val="24"/>
                <w:szCs w:val="24"/>
              </w:rPr>
            </w:pPr>
            <w:r w:rsidRPr="00A93D50">
              <w:rPr>
                <w:sz w:val="24"/>
                <w:szCs w:val="24"/>
              </w:rPr>
              <w:t>Мингалиева Александра Александровна</w:t>
            </w:r>
          </w:p>
        </w:tc>
        <w:tc>
          <w:tcPr>
            <w:tcW w:w="8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038FFA" w14:textId="2B278615" w:rsidR="00391024" w:rsidRPr="00391024" w:rsidRDefault="00391024" w:rsidP="0039102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A93D50" w:rsidRPr="00391024" w14:paraId="2F3DE1B8" w14:textId="77777777" w:rsidTr="00A064D5">
        <w:trPr>
          <w:trHeight w:val="547"/>
        </w:trPr>
        <w:tc>
          <w:tcPr>
            <w:tcW w:w="1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874E51" w14:textId="0889ABAB" w:rsidR="00A93D50" w:rsidRPr="00BE56C1" w:rsidRDefault="00A93D50" w:rsidP="00A93D50">
            <w:pPr>
              <w:rPr>
                <w:sz w:val="24"/>
                <w:szCs w:val="24"/>
              </w:rPr>
            </w:pPr>
            <w:r w:rsidRPr="00BE56C1">
              <w:rPr>
                <w:sz w:val="24"/>
                <w:szCs w:val="24"/>
              </w:rPr>
              <w:t>Мансуров Адриан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1D15CA" w14:textId="1D04742F" w:rsidR="00A93D50" w:rsidRPr="00BE56C1" w:rsidRDefault="00A93D50" w:rsidP="00A93D50">
            <w:pPr>
              <w:rPr>
                <w:sz w:val="24"/>
                <w:szCs w:val="24"/>
              </w:rPr>
            </w:pPr>
            <w:r w:rsidRPr="00BE56C1">
              <w:rPr>
                <w:sz w:val="24"/>
                <w:szCs w:val="24"/>
              </w:rPr>
              <w:t xml:space="preserve">МАОУ "Гимназия №87", </w:t>
            </w:r>
          </w:p>
          <w:p w14:paraId="51515504" w14:textId="4E2D3DE8" w:rsidR="00A93D50" w:rsidRPr="00BE56C1" w:rsidRDefault="00A93D50" w:rsidP="00A93D50">
            <w:pPr>
              <w:rPr>
                <w:sz w:val="24"/>
                <w:szCs w:val="24"/>
              </w:rPr>
            </w:pPr>
            <w:r w:rsidRPr="00BE56C1">
              <w:rPr>
                <w:sz w:val="24"/>
                <w:szCs w:val="24"/>
              </w:rPr>
              <w:t>5 класс</w:t>
            </w:r>
          </w:p>
        </w:tc>
        <w:tc>
          <w:tcPr>
            <w:tcW w:w="1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375BDC" w14:textId="48E39925" w:rsidR="00A93D50" w:rsidRPr="00A93D50" w:rsidRDefault="00A93D50" w:rsidP="00A93D50">
            <w:pPr>
              <w:rPr>
                <w:sz w:val="24"/>
                <w:szCs w:val="24"/>
              </w:rPr>
            </w:pPr>
            <w:r w:rsidRPr="00A93D50">
              <w:rPr>
                <w:sz w:val="24"/>
                <w:szCs w:val="24"/>
              </w:rPr>
              <w:t>Парфенова Оксана Олеговна</w:t>
            </w:r>
          </w:p>
        </w:tc>
        <w:tc>
          <w:tcPr>
            <w:tcW w:w="8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CBE5DB" w14:textId="449C85F0" w:rsidR="00A93D50" w:rsidRPr="00391024" w:rsidRDefault="00A93D50" w:rsidP="00A93D5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93D50" w:rsidRPr="00391024" w14:paraId="4385D7C3" w14:textId="77777777" w:rsidTr="00A064D5">
        <w:trPr>
          <w:trHeight w:val="547"/>
        </w:trPr>
        <w:tc>
          <w:tcPr>
            <w:tcW w:w="1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045F19" w14:textId="13313AD8" w:rsidR="00A93D50" w:rsidRPr="00391024" w:rsidRDefault="00A93D50" w:rsidP="00A93D50">
            <w:pPr>
              <w:rPr>
                <w:sz w:val="24"/>
                <w:szCs w:val="24"/>
              </w:rPr>
            </w:pPr>
            <w:proofErr w:type="spellStart"/>
            <w:r w:rsidRPr="00BE56C1">
              <w:rPr>
                <w:sz w:val="24"/>
                <w:szCs w:val="24"/>
              </w:rPr>
              <w:t>Шелудько</w:t>
            </w:r>
            <w:proofErr w:type="spellEnd"/>
            <w:r w:rsidRPr="00BE56C1">
              <w:rPr>
                <w:sz w:val="24"/>
                <w:szCs w:val="24"/>
              </w:rPr>
              <w:t xml:space="preserve"> Марина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2C8F80" w14:textId="77777777" w:rsidR="00A93D50" w:rsidRPr="00BE56C1" w:rsidRDefault="00A93D50" w:rsidP="00A93D50">
            <w:pPr>
              <w:rPr>
                <w:sz w:val="24"/>
                <w:szCs w:val="24"/>
              </w:rPr>
            </w:pPr>
            <w:r w:rsidRPr="00BE56C1">
              <w:rPr>
                <w:sz w:val="24"/>
                <w:szCs w:val="24"/>
              </w:rPr>
              <w:t xml:space="preserve">МАОУ "Гимназия №87", </w:t>
            </w:r>
          </w:p>
          <w:p w14:paraId="4CC10A63" w14:textId="118A0E00" w:rsidR="00A93D50" w:rsidRPr="00BE56C1" w:rsidRDefault="00A93D50" w:rsidP="00A93D50">
            <w:pPr>
              <w:rPr>
                <w:sz w:val="24"/>
                <w:szCs w:val="24"/>
              </w:rPr>
            </w:pPr>
            <w:r w:rsidRPr="00BE56C1">
              <w:rPr>
                <w:sz w:val="24"/>
                <w:szCs w:val="24"/>
              </w:rPr>
              <w:t>5 класс</w:t>
            </w:r>
          </w:p>
        </w:tc>
        <w:tc>
          <w:tcPr>
            <w:tcW w:w="1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B85CAC" w14:textId="17945500" w:rsidR="00A93D50" w:rsidRPr="00391024" w:rsidRDefault="00A93D50" w:rsidP="00A93D50">
            <w:pPr>
              <w:rPr>
                <w:sz w:val="24"/>
                <w:szCs w:val="24"/>
              </w:rPr>
            </w:pPr>
            <w:r w:rsidRPr="00A93D50">
              <w:rPr>
                <w:sz w:val="24"/>
                <w:szCs w:val="24"/>
              </w:rPr>
              <w:t>Парфенова Оксана Олеговна</w:t>
            </w:r>
          </w:p>
        </w:tc>
        <w:tc>
          <w:tcPr>
            <w:tcW w:w="8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C7EAC1" w14:textId="62F0B7B2" w:rsidR="00A93D50" w:rsidRDefault="00A93D50" w:rsidP="00A93D5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</w:tbl>
    <w:p w14:paraId="338C2D6E" w14:textId="67D8D4AC" w:rsidR="006A7374" w:rsidRDefault="006A7374" w:rsidP="006A7374">
      <w:pPr>
        <w:rPr>
          <w:rFonts w:eastAsia="Calibri"/>
          <w:b/>
          <w:sz w:val="24"/>
          <w:szCs w:val="24"/>
          <w:lang w:eastAsia="en-US"/>
        </w:rPr>
      </w:pPr>
    </w:p>
    <w:p w14:paraId="0463AA06" w14:textId="50AA6BE4" w:rsidR="00BE56C1" w:rsidRDefault="00BE56C1" w:rsidP="006A7374">
      <w:pPr>
        <w:rPr>
          <w:rFonts w:eastAsia="Calibri"/>
          <w:b/>
          <w:sz w:val="24"/>
          <w:szCs w:val="24"/>
          <w:lang w:eastAsia="en-US"/>
        </w:rPr>
      </w:pPr>
      <w:r w:rsidRPr="00BE56C1">
        <w:rPr>
          <w:rFonts w:eastAsia="Calibri"/>
          <w:b/>
          <w:sz w:val="24"/>
          <w:szCs w:val="24"/>
          <w:lang w:eastAsia="en-US"/>
        </w:rPr>
        <w:t xml:space="preserve">Возрастная категория </w:t>
      </w:r>
      <w:r>
        <w:rPr>
          <w:rFonts w:eastAsia="Calibri"/>
          <w:b/>
          <w:sz w:val="24"/>
          <w:szCs w:val="24"/>
          <w:lang w:eastAsia="en-US"/>
        </w:rPr>
        <w:t>8-9</w:t>
      </w:r>
      <w:r w:rsidRPr="00BE56C1">
        <w:rPr>
          <w:rFonts w:eastAsia="Calibri"/>
          <w:b/>
          <w:sz w:val="24"/>
          <w:szCs w:val="24"/>
          <w:lang w:eastAsia="en-US"/>
        </w:rPr>
        <w:t xml:space="preserve"> классы</w:t>
      </w:r>
    </w:p>
    <w:p w14:paraId="13129359" w14:textId="6F8F23C5" w:rsidR="00BE56C1" w:rsidRDefault="00BE56C1" w:rsidP="006A7374">
      <w:pPr>
        <w:rPr>
          <w:rFonts w:eastAsia="Calibri"/>
          <w:b/>
          <w:sz w:val="24"/>
          <w:szCs w:val="24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72"/>
        <w:gridCol w:w="3033"/>
        <w:gridCol w:w="2820"/>
        <w:gridCol w:w="1812"/>
      </w:tblGrid>
      <w:tr w:rsidR="00BE56C1" w:rsidRPr="00391024" w14:paraId="57B02F34" w14:textId="77777777" w:rsidTr="00A064D5">
        <w:trPr>
          <w:trHeight w:val="645"/>
        </w:trPr>
        <w:tc>
          <w:tcPr>
            <w:tcW w:w="1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9A3A14" w14:textId="77777777" w:rsidR="00BE56C1" w:rsidRPr="00391024" w:rsidRDefault="00BE56C1" w:rsidP="00A064D5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391024">
              <w:rPr>
                <w:rFonts w:eastAsia="Calibri"/>
                <w:b/>
                <w:color w:val="000000"/>
                <w:sz w:val="24"/>
                <w:szCs w:val="24"/>
              </w:rPr>
              <w:t>ФИО обучающегося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B2C7AA" w14:textId="77777777" w:rsidR="00BE56C1" w:rsidRPr="00391024" w:rsidRDefault="00BE56C1" w:rsidP="00A064D5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391024">
              <w:rPr>
                <w:rFonts w:eastAsia="Calibri"/>
                <w:b/>
                <w:color w:val="000000"/>
                <w:sz w:val="24"/>
                <w:szCs w:val="24"/>
              </w:rPr>
              <w:t>Школа, класс</w:t>
            </w:r>
          </w:p>
        </w:tc>
        <w:tc>
          <w:tcPr>
            <w:tcW w:w="1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A299A7" w14:textId="77777777" w:rsidR="00BE56C1" w:rsidRPr="00391024" w:rsidRDefault="00BE56C1" w:rsidP="00A064D5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391024">
              <w:rPr>
                <w:rFonts w:eastAsia="Calibri"/>
                <w:b/>
                <w:color w:val="000000"/>
                <w:sz w:val="24"/>
                <w:szCs w:val="24"/>
              </w:rPr>
              <w:t>ФИО педагога</w:t>
            </w:r>
          </w:p>
        </w:tc>
        <w:tc>
          <w:tcPr>
            <w:tcW w:w="8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ED6DCB" w14:textId="77777777" w:rsidR="00BE56C1" w:rsidRPr="00391024" w:rsidRDefault="00BE56C1" w:rsidP="00A064D5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391024">
              <w:rPr>
                <w:rFonts w:eastAsia="Calibri"/>
                <w:b/>
                <w:color w:val="000000"/>
                <w:sz w:val="24"/>
                <w:szCs w:val="24"/>
              </w:rPr>
              <w:t>Результат</w:t>
            </w:r>
          </w:p>
          <w:p w14:paraId="4F99BB38" w14:textId="77777777" w:rsidR="00BE56C1" w:rsidRPr="00391024" w:rsidRDefault="00BE56C1" w:rsidP="00A064D5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391024">
              <w:rPr>
                <w:rFonts w:eastAsia="Calibri"/>
                <w:b/>
                <w:color w:val="000000"/>
                <w:sz w:val="24"/>
                <w:szCs w:val="24"/>
              </w:rPr>
              <w:t>(место)</w:t>
            </w:r>
          </w:p>
        </w:tc>
      </w:tr>
      <w:tr w:rsidR="00BE56C1" w:rsidRPr="00391024" w14:paraId="4CCE3E3F" w14:textId="77777777" w:rsidTr="00AB3045">
        <w:trPr>
          <w:trHeight w:val="547"/>
        </w:trPr>
        <w:tc>
          <w:tcPr>
            <w:tcW w:w="1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0FD242" w14:textId="5A9E7869" w:rsidR="00BE56C1" w:rsidRPr="00BE56C1" w:rsidRDefault="00BE56C1" w:rsidP="00AB3045">
            <w:pPr>
              <w:rPr>
                <w:sz w:val="24"/>
                <w:szCs w:val="24"/>
              </w:rPr>
            </w:pPr>
            <w:proofErr w:type="spellStart"/>
            <w:r w:rsidRPr="00BE56C1">
              <w:rPr>
                <w:sz w:val="24"/>
                <w:szCs w:val="24"/>
              </w:rPr>
              <w:t>Лопатов</w:t>
            </w:r>
            <w:proofErr w:type="spellEnd"/>
            <w:r w:rsidRPr="00BE56C1">
              <w:rPr>
                <w:sz w:val="24"/>
                <w:szCs w:val="24"/>
              </w:rPr>
              <w:t xml:space="preserve"> Илья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23E3C5" w14:textId="77777777" w:rsidR="00BE56C1" w:rsidRDefault="00BE56C1" w:rsidP="00BE56C1">
            <w:pPr>
              <w:rPr>
                <w:sz w:val="24"/>
                <w:szCs w:val="24"/>
              </w:rPr>
            </w:pPr>
            <w:r w:rsidRPr="00BE56C1">
              <w:rPr>
                <w:sz w:val="24"/>
                <w:szCs w:val="24"/>
              </w:rPr>
              <w:t>МАОУ "Лицей № 36"</w:t>
            </w:r>
            <w:r>
              <w:rPr>
                <w:sz w:val="24"/>
                <w:szCs w:val="24"/>
              </w:rPr>
              <w:t xml:space="preserve">, </w:t>
            </w:r>
          </w:p>
          <w:p w14:paraId="7AB44AFD" w14:textId="0BC36C71" w:rsidR="00BE56C1" w:rsidRPr="00BE56C1" w:rsidRDefault="00BE56C1" w:rsidP="00BE56C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 класс</w:t>
            </w:r>
          </w:p>
        </w:tc>
        <w:tc>
          <w:tcPr>
            <w:tcW w:w="1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ADD208" w14:textId="2811AF84" w:rsidR="00BE56C1" w:rsidRPr="006F0752" w:rsidRDefault="00BE56C1" w:rsidP="00BE56C1">
            <w:pPr>
              <w:rPr>
                <w:sz w:val="24"/>
                <w:szCs w:val="24"/>
              </w:rPr>
            </w:pPr>
            <w:r w:rsidRPr="006F0752">
              <w:rPr>
                <w:sz w:val="24"/>
                <w:szCs w:val="24"/>
              </w:rPr>
              <w:t>Шабалдина Наталья Владимировна</w:t>
            </w:r>
          </w:p>
        </w:tc>
        <w:tc>
          <w:tcPr>
            <w:tcW w:w="8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5F7312" w14:textId="77777777" w:rsidR="00BE56C1" w:rsidRPr="00391024" w:rsidRDefault="00BE56C1" w:rsidP="00BE56C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BE56C1" w:rsidRPr="00391024" w14:paraId="58415129" w14:textId="77777777" w:rsidTr="00AB3045">
        <w:trPr>
          <w:trHeight w:val="547"/>
        </w:trPr>
        <w:tc>
          <w:tcPr>
            <w:tcW w:w="1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36E662" w14:textId="75F277F0" w:rsidR="00BE56C1" w:rsidRPr="00BE56C1" w:rsidRDefault="00BE56C1" w:rsidP="00AB3045">
            <w:pPr>
              <w:rPr>
                <w:sz w:val="24"/>
                <w:szCs w:val="24"/>
              </w:rPr>
            </w:pPr>
            <w:r w:rsidRPr="006F0752">
              <w:rPr>
                <w:sz w:val="24"/>
                <w:szCs w:val="24"/>
              </w:rPr>
              <w:t>Сергеев Артем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74BCE4" w14:textId="77777777" w:rsidR="00BE56C1" w:rsidRDefault="00BE56C1" w:rsidP="00BE56C1">
            <w:pPr>
              <w:rPr>
                <w:sz w:val="24"/>
                <w:szCs w:val="24"/>
              </w:rPr>
            </w:pPr>
            <w:r w:rsidRPr="00BE56C1">
              <w:rPr>
                <w:sz w:val="24"/>
                <w:szCs w:val="24"/>
              </w:rPr>
              <w:t>МАОУ "Лицей № 36"</w:t>
            </w:r>
            <w:r>
              <w:rPr>
                <w:sz w:val="24"/>
                <w:szCs w:val="24"/>
              </w:rPr>
              <w:t xml:space="preserve">, </w:t>
            </w:r>
          </w:p>
          <w:p w14:paraId="2A3B4B51" w14:textId="787F75C1" w:rsidR="00BE56C1" w:rsidRPr="00BE56C1" w:rsidRDefault="00BE56C1" w:rsidP="00BE56C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 класс</w:t>
            </w:r>
          </w:p>
        </w:tc>
        <w:tc>
          <w:tcPr>
            <w:tcW w:w="1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C529D5" w14:textId="4CD561ED" w:rsidR="00BE56C1" w:rsidRPr="00A93D50" w:rsidRDefault="00BE56C1" w:rsidP="00BE56C1">
            <w:pPr>
              <w:rPr>
                <w:sz w:val="24"/>
                <w:szCs w:val="24"/>
              </w:rPr>
            </w:pPr>
            <w:r w:rsidRPr="006F0752">
              <w:rPr>
                <w:sz w:val="24"/>
                <w:szCs w:val="24"/>
              </w:rPr>
              <w:t>Шабалдина Наталья Владимировна</w:t>
            </w:r>
          </w:p>
        </w:tc>
        <w:tc>
          <w:tcPr>
            <w:tcW w:w="8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E2AE31" w14:textId="77777777" w:rsidR="00BE56C1" w:rsidRPr="00391024" w:rsidRDefault="00BE56C1" w:rsidP="00BE56C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56C1" w:rsidRPr="00391024" w14:paraId="3C24A738" w14:textId="77777777" w:rsidTr="00AB3045">
        <w:trPr>
          <w:trHeight w:val="547"/>
        </w:trPr>
        <w:tc>
          <w:tcPr>
            <w:tcW w:w="1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BD964F" w14:textId="48B07DD4" w:rsidR="00BE56C1" w:rsidRPr="00BE56C1" w:rsidRDefault="00BE56C1" w:rsidP="00AB3045">
            <w:pPr>
              <w:rPr>
                <w:sz w:val="24"/>
                <w:szCs w:val="24"/>
              </w:rPr>
            </w:pPr>
            <w:r w:rsidRPr="006F0752">
              <w:rPr>
                <w:sz w:val="24"/>
                <w:szCs w:val="24"/>
              </w:rPr>
              <w:t>Кочеткова Полина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18515F" w14:textId="77777777" w:rsidR="00BE56C1" w:rsidRPr="00BE56C1" w:rsidRDefault="00BE56C1" w:rsidP="00BE56C1">
            <w:pPr>
              <w:rPr>
                <w:sz w:val="24"/>
                <w:szCs w:val="24"/>
              </w:rPr>
            </w:pPr>
            <w:r w:rsidRPr="00BE56C1">
              <w:rPr>
                <w:sz w:val="24"/>
                <w:szCs w:val="24"/>
              </w:rPr>
              <w:t xml:space="preserve">МАОУ "Гимназия №87", </w:t>
            </w:r>
          </w:p>
          <w:p w14:paraId="4A3C555A" w14:textId="742D4831" w:rsidR="00BE56C1" w:rsidRPr="00BE56C1" w:rsidRDefault="00BE56C1" w:rsidP="00BE56C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Pr="00BE56C1">
              <w:rPr>
                <w:sz w:val="24"/>
                <w:szCs w:val="24"/>
              </w:rPr>
              <w:t xml:space="preserve"> класс</w:t>
            </w:r>
          </w:p>
        </w:tc>
        <w:tc>
          <w:tcPr>
            <w:tcW w:w="1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A332E4" w14:textId="3E801A80" w:rsidR="00BE56C1" w:rsidRPr="00A93D50" w:rsidRDefault="00BE56C1" w:rsidP="00BE56C1">
            <w:pPr>
              <w:rPr>
                <w:sz w:val="24"/>
                <w:szCs w:val="24"/>
              </w:rPr>
            </w:pPr>
            <w:r w:rsidRPr="00A93D50">
              <w:rPr>
                <w:sz w:val="24"/>
                <w:szCs w:val="24"/>
              </w:rPr>
              <w:t>Парфенова Оксана Олеговна</w:t>
            </w:r>
          </w:p>
        </w:tc>
        <w:tc>
          <w:tcPr>
            <w:tcW w:w="8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E41C76" w14:textId="311AA1D5" w:rsidR="00BE56C1" w:rsidRDefault="00BE56C1" w:rsidP="00BE56C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E56C1" w:rsidRPr="00391024" w14:paraId="3A4E38ED" w14:textId="77777777" w:rsidTr="00AB3045">
        <w:trPr>
          <w:trHeight w:val="547"/>
        </w:trPr>
        <w:tc>
          <w:tcPr>
            <w:tcW w:w="1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D3770C" w14:textId="04EDA99D" w:rsidR="00BE56C1" w:rsidRPr="00391024" w:rsidRDefault="00BE56C1" w:rsidP="00AB3045">
            <w:pPr>
              <w:rPr>
                <w:sz w:val="24"/>
                <w:szCs w:val="24"/>
              </w:rPr>
            </w:pPr>
            <w:r w:rsidRPr="006F0752">
              <w:rPr>
                <w:sz w:val="24"/>
                <w:szCs w:val="24"/>
              </w:rPr>
              <w:t>Белова Виктория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D74D55" w14:textId="77777777" w:rsidR="00BE56C1" w:rsidRDefault="00BE56C1" w:rsidP="00BE56C1">
            <w:pPr>
              <w:rPr>
                <w:sz w:val="24"/>
                <w:szCs w:val="24"/>
              </w:rPr>
            </w:pPr>
            <w:r w:rsidRPr="00BE56C1">
              <w:rPr>
                <w:sz w:val="24"/>
                <w:szCs w:val="24"/>
              </w:rPr>
              <w:t>МАОУ "Лицей № 36"</w:t>
            </w:r>
            <w:r>
              <w:rPr>
                <w:sz w:val="24"/>
                <w:szCs w:val="24"/>
              </w:rPr>
              <w:t xml:space="preserve">, </w:t>
            </w:r>
          </w:p>
          <w:p w14:paraId="672A64F9" w14:textId="24BEB3FC" w:rsidR="00BE56C1" w:rsidRPr="00BE56C1" w:rsidRDefault="00BE56C1" w:rsidP="00BE56C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 класс</w:t>
            </w:r>
          </w:p>
        </w:tc>
        <w:tc>
          <w:tcPr>
            <w:tcW w:w="1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7084E3" w14:textId="430B98FF" w:rsidR="00BE56C1" w:rsidRPr="00391024" w:rsidRDefault="00BE56C1" w:rsidP="00BE56C1">
            <w:pPr>
              <w:rPr>
                <w:sz w:val="24"/>
                <w:szCs w:val="24"/>
              </w:rPr>
            </w:pPr>
            <w:r w:rsidRPr="006F0752">
              <w:rPr>
                <w:sz w:val="24"/>
                <w:szCs w:val="24"/>
              </w:rPr>
              <w:t>Шабалдина Наталья Владимировна</w:t>
            </w:r>
          </w:p>
        </w:tc>
        <w:tc>
          <w:tcPr>
            <w:tcW w:w="8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A6EFE6" w14:textId="77777777" w:rsidR="00BE56C1" w:rsidRDefault="00BE56C1" w:rsidP="00BE56C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BE56C1" w:rsidRPr="00391024" w14:paraId="2367F7AE" w14:textId="77777777" w:rsidTr="00AB3045">
        <w:trPr>
          <w:trHeight w:val="547"/>
        </w:trPr>
        <w:tc>
          <w:tcPr>
            <w:tcW w:w="1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A5B096" w14:textId="5CF697D8" w:rsidR="00BE56C1" w:rsidRPr="00BE56C1" w:rsidRDefault="00BE56C1" w:rsidP="00AB3045">
            <w:pPr>
              <w:rPr>
                <w:sz w:val="24"/>
                <w:szCs w:val="24"/>
              </w:rPr>
            </w:pPr>
            <w:r w:rsidRPr="006F0752">
              <w:rPr>
                <w:sz w:val="24"/>
                <w:szCs w:val="24"/>
              </w:rPr>
              <w:t>Зуев Иван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8E77F4" w14:textId="77777777" w:rsidR="00BE56C1" w:rsidRPr="00BE56C1" w:rsidRDefault="00BE56C1" w:rsidP="00BE56C1">
            <w:pPr>
              <w:rPr>
                <w:sz w:val="24"/>
                <w:szCs w:val="24"/>
              </w:rPr>
            </w:pPr>
            <w:r w:rsidRPr="00BE56C1">
              <w:rPr>
                <w:sz w:val="24"/>
                <w:szCs w:val="24"/>
              </w:rPr>
              <w:t xml:space="preserve">МАОУ "Гимназия №87", </w:t>
            </w:r>
          </w:p>
          <w:p w14:paraId="0F7437E5" w14:textId="5B9C930C" w:rsidR="00BE56C1" w:rsidRPr="00BE56C1" w:rsidRDefault="00BE56C1" w:rsidP="00BE56C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Pr="00BE56C1">
              <w:rPr>
                <w:sz w:val="24"/>
                <w:szCs w:val="24"/>
              </w:rPr>
              <w:t xml:space="preserve"> класс</w:t>
            </w:r>
          </w:p>
        </w:tc>
        <w:tc>
          <w:tcPr>
            <w:tcW w:w="1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911804" w14:textId="20C2112C" w:rsidR="00BE56C1" w:rsidRPr="00A93D50" w:rsidRDefault="00BE56C1" w:rsidP="00BE56C1">
            <w:pPr>
              <w:rPr>
                <w:sz w:val="24"/>
                <w:szCs w:val="24"/>
              </w:rPr>
            </w:pPr>
            <w:r w:rsidRPr="00A93D50">
              <w:rPr>
                <w:sz w:val="24"/>
                <w:szCs w:val="24"/>
              </w:rPr>
              <w:t>Парфенова Оксана Олеговна</w:t>
            </w:r>
          </w:p>
        </w:tc>
        <w:tc>
          <w:tcPr>
            <w:tcW w:w="8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534AC2" w14:textId="6CD08A36" w:rsidR="00BE56C1" w:rsidRDefault="00BE56C1" w:rsidP="00BE56C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BE56C1" w:rsidRPr="00391024" w14:paraId="27D6F674" w14:textId="77777777" w:rsidTr="00AB3045">
        <w:trPr>
          <w:trHeight w:val="547"/>
        </w:trPr>
        <w:tc>
          <w:tcPr>
            <w:tcW w:w="1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288DB7" w14:textId="65356C23" w:rsidR="00BE56C1" w:rsidRPr="00BE56C1" w:rsidRDefault="00BE56C1" w:rsidP="00AB3045">
            <w:pPr>
              <w:rPr>
                <w:sz w:val="24"/>
                <w:szCs w:val="24"/>
              </w:rPr>
            </w:pPr>
            <w:r w:rsidRPr="006F0752">
              <w:rPr>
                <w:sz w:val="24"/>
                <w:szCs w:val="24"/>
              </w:rPr>
              <w:t>Оленин Глеб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F6F46D" w14:textId="77777777" w:rsidR="00BE56C1" w:rsidRPr="00BE56C1" w:rsidRDefault="00BE56C1" w:rsidP="00BE56C1">
            <w:pPr>
              <w:rPr>
                <w:sz w:val="24"/>
                <w:szCs w:val="24"/>
              </w:rPr>
            </w:pPr>
            <w:r w:rsidRPr="00BE56C1">
              <w:rPr>
                <w:sz w:val="24"/>
                <w:szCs w:val="24"/>
              </w:rPr>
              <w:t xml:space="preserve">МАОУ "Гимназия №87", </w:t>
            </w:r>
          </w:p>
          <w:p w14:paraId="61D19652" w14:textId="6F67F8D3" w:rsidR="00BE56C1" w:rsidRPr="00BE56C1" w:rsidRDefault="00BE56C1" w:rsidP="00BE56C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Pr="00BE56C1">
              <w:rPr>
                <w:sz w:val="24"/>
                <w:szCs w:val="24"/>
              </w:rPr>
              <w:t xml:space="preserve"> класс</w:t>
            </w:r>
          </w:p>
        </w:tc>
        <w:tc>
          <w:tcPr>
            <w:tcW w:w="1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80B6C2" w14:textId="74C35E70" w:rsidR="00BE56C1" w:rsidRPr="00A93D50" w:rsidRDefault="00BE56C1" w:rsidP="00BE56C1">
            <w:pPr>
              <w:rPr>
                <w:sz w:val="24"/>
                <w:szCs w:val="24"/>
              </w:rPr>
            </w:pPr>
            <w:r w:rsidRPr="00A93D50">
              <w:rPr>
                <w:sz w:val="24"/>
                <w:szCs w:val="24"/>
              </w:rPr>
              <w:t>Парфенова Оксана Олеговна</w:t>
            </w:r>
          </w:p>
        </w:tc>
        <w:tc>
          <w:tcPr>
            <w:tcW w:w="8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F00AB1" w14:textId="22597870" w:rsidR="00BE56C1" w:rsidRDefault="00BE56C1" w:rsidP="00BE56C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</w:tbl>
    <w:p w14:paraId="615C2F94" w14:textId="77777777" w:rsidR="00BE56C1" w:rsidRDefault="00BE56C1" w:rsidP="006A7374">
      <w:pPr>
        <w:rPr>
          <w:rFonts w:eastAsia="Calibri"/>
          <w:b/>
          <w:sz w:val="24"/>
          <w:szCs w:val="24"/>
          <w:lang w:eastAsia="en-US"/>
        </w:rPr>
      </w:pPr>
    </w:p>
    <w:p w14:paraId="2AA5B709" w14:textId="3CA7BF0C" w:rsidR="00AB3045" w:rsidRDefault="00AB3045" w:rsidP="00AB3045">
      <w:pPr>
        <w:rPr>
          <w:rFonts w:eastAsia="Calibri"/>
          <w:b/>
          <w:sz w:val="24"/>
          <w:szCs w:val="24"/>
          <w:lang w:eastAsia="en-US"/>
        </w:rPr>
      </w:pPr>
      <w:r w:rsidRPr="00BE56C1">
        <w:rPr>
          <w:rFonts w:eastAsia="Calibri"/>
          <w:b/>
          <w:sz w:val="24"/>
          <w:szCs w:val="24"/>
          <w:lang w:eastAsia="en-US"/>
        </w:rPr>
        <w:t xml:space="preserve">Возрастная категория </w:t>
      </w:r>
      <w:r>
        <w:rPr>
          <w:rFonts w:eastAsia="Calibri"/>
          <w:b/>
          <w:sz w:val="24"/>
          <w:szCs w:val="24"/>
          <w:lang w:eastAsia="en-US"/>
        </w:rPr>
        <w:t>10</w:t>
      </w:r>
      <w:r w:rsidR="00511A5B">
        <w:rPr>
          <w:rFonts w:eastAsia="Calibri"/>
          <w:b/>
          <w:sz w:val="24"/>
          <w:szCs w:val="24"/>
          <w:lang w:eastAsia="en-US"/>
        </w:rPr>
        <w:t xml:space="preserve"> класс</w:t>
      </w:r>
    </w:p>
    <w:p w14:paraId="326B9FB9" w14:textId="77777777" w:rsidR="00AB3045" w:rsidRDefault="00AB3045" w:rsidP="00AB3045">
      <w:pPr>
        <w:rPr>
          <w:rFonts w:eastAsia="Calibri"/>
          <w:b/>
          <w:sz w:val="24"/>
          <w:szCs w:val="24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72"/>
        <w:gridCol w:w="3033"/>
        <w:gridCol w:w="2820"/>
        <w:gridCol w:w="1812"/>
      </w:tblGrid>
      <w:tr w:rsidR="00AB3045" w:rsidRPr="00391024" w14:paraId="0AC9AB54" w14:textId="77777777" w:rsidTr="00A064D5">
        <w:trPr>
          <w:trHeight w:val="645"/>
        </w:trPr>
        <w:tc>
          <w:tcPr>
            <w:tcW w:w="1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DB52AC" w14:textId="77777777" w:rsidR="00AB3045" w:rsidRPr="00391024" w:rsidRDefault="00AB3045" w:rsidP="00A064D5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391024">
              <w:rPr>
                <w:rFonts w:eastAsia="Calibri"/>
                <w:b/>
                <w:color w:val="000000"/>
                <w:sz w:val="24"/>
                <w:szCs w:val="24"/>
              </w:rPr>
              <w:t>ФИО обучающегося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FF81DA" w14:textId="77777777" w:rsidR="00AB3045" w:rsidRPr="00391024" w:rsidRDefault="00AB3045" w:rsidP="00A064D5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391024">
              <w:rPr>
                <w:rFonts w:eastAsia="Calibri"/>
                <w:b/>
                <w:color w:val="000000"/>
                <w:sz w:val="24"/>
                <w:szCs w:val="24"/>
              </w:rPr>
              <w:t>Школа, класс</w:t>
            </w:r>
          </w:p>
        </w:tc>
        <w:tc>
          <w:tcPr>
            <w:tcW w:w="1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255B37" w14:textId="77777777" w:rsidR="00AB3045" w:rsidRPr="00391024" w:rsidRDefault="00AB3045" w:rsidP="00A064D5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391024">
              <w:rPr>
                <w:rFonts w:eastAsia="Calibri"/>
                <w:b/>
                <w:color w:val="000000"/>
                <w:sz w:val="24"/>
                <w:szCs w:val="24"/>
              </w:rPr>
              <w:t>ФИО педагога</w:t>
            </w:r>
          </w:p>
        </w:tc>
        <w:tc>
          <w:tcPr>
            <w:tcW w:w="8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2930B7" w14:textId="77777777" w:rsidR="00AB3045" w:rsidRPr="00391024" w:rsidRDefault="00AB3045" w:rsidP="00A064D5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391024">
              <w:rPr>
                <w:rFonts w:eastAsia="Calibri"/>
                <w:b/>
                <w:color w:val="000000"/>
                <w:sz w:val="24"/>
                <w:szCs w:val="24"/>
              </w:rPr>
              <w:t>Результат</w:t>
            </w:r>
          </w:p>
          <w:p w14:paraId="453E86E4" w14:textId="77777777" w:rsidR="00AB3045" w:rsidRPr="00391024" w:rsidRDefault="00AB3045" w:rsidP="00A064D5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391024">
              <w:rPr>
                <w:rFonts w:eastAsia="Calibri"/>
                <w:b/>
                <w:color w:val="000000"/>
                <w:sz w:val="24"/>
                <w:szCs w:val="24"/>
              </w:rPr>
              <w:t>(место)</w:t>
            </w:r>
          </w:p>
        </w:tc>
      </w:tr>
      <w:tr w:rsidR="00F66AF4" w:rsidRPr="00391024" w14:paraId="16E22C03" w14:textId="77777777" w:rsidTr="00AB3045">
        <w:trPr>
          <w:trHeight w:val="547"/>
        </w:trPr>
        <w:tc>
          <w:tcPr>
            <w:tcW w:w="1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BE6877" w14:textId="4550FE62" w:rsidR="00F66AF4" w:rsidRPr="00BE56C1" w:rsidRDefault="00F66AF4" w:rsidP="00F66AF4">
            <w:pPr>
              <w:rPr>
                <w:sz w:val="24"/>
                <w:szCs w:val="24"/>
              </w:rPr>
            </w:pPr>
            <w:r w:rsidRPr="00AB3045">
              <w:rPr>
                <w:sz w:val="24"/>
                <w:szCs w:val="24"/>
              </w:rPr>
              <w:t>Бурмистров Сергей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3BD835" w14:textId="77777777" w:rsidR="00F66AF4" w:rsidRDefault="00F66AF4" w:rsidP="00F66AF4">
            <w:pPr>
              <w:rPr>
                <w:sz w:val="24"/>
                <w:szCs w:val="24"/>
              </w:rPr>
            </w:pPr>
            <w:r w:rsidRPr="00BE56C1">
              <w:rPr>
                <w:sz w:val="24"/>
                <w:szCs w:val="24"/>
              </w:rPr>
              <w:t>МОУ "</w:t>
            </w:r>
            <w:r>
              <w:rPr>
                <w:sz w:val="24"/>
                <w:szCs w:val="24"/>
              </w:rPr>
              <w:t>СОШ № 94</w:t>
            </w:r>
            <w:r w:rsidRPr="00BE56C1">
              <w:rPr>
                <w:sz w:val="24"/>
                <w:szCs w:val="24"/>
              </w:rPr>
              <w:t>"</w:t>
            </w:r>
            <w:r>
              <w:rPr>
                <w:sz w:val="24"/>
                <w:szCs w:val="24"/>
              </w:rPr>
              <w:t xml:space="preserve">, </w:t>
            </w:r>
          </w:p>
          <w:p w14:paraId="236D9D25" w14:textId="45E2500E" w:rsidR="00F66AF4" w:rsidRPr="00BE56C1" w:rsidRDefault="00F66AF4" w:rsidP="00F66A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класс</w:t>
            </w:r>
          </w:p>
        </w:tc>
        <w:tc>
          <w:tcPr>
            <w:tcW w:w="1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326703" w14:textId="16260B05" w:rsidR="00F66AF4" w:rsidRPr="006F0752" w:rsidRDefault="00F66AF4" w:rsidP="00F66AF4">
            <w:pPr>
              <w:rPr>
                <w:sz w:val="24"/>
                <w:szCs w:val="24"/>
              </w:rPr>
            </w:pPr>
            <w:r w:rsidRPr="00593BAE">
              <w:rPr>
                <w:sz w:val="24"/>
                <w:szCs w:val="24"/>
              </w:rPr>
              <w:t>Климов Дмитрий Викторович</w:t>
            </w:r>
          </w:p>
        </w:tc>
        <w:tc>
          <w:tcPr>
            <w:tcW w:w="8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A6BE60" w14:textId="5884E909" w:rsidR="00F66AF4" w:rsidRPr="00391024" w:rsidRDefault="00F66AF4" w:rsidP="00F66AF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F66AF4" w:rsidRPr="00391024" w14:paraId="33B8F6D4" w14:textId="77777777" w:rsidTr="00AB3045">
        <w:trPr>
          <w:trHeight w:val="547"/>
        </w:trPr>
        <w:tc>
          <w:tcPr>
            <w:tcW w:w="1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0BE894" w14:textId="737C0C59" w:rsidR="00F66AF4" w:rsidRPr="00AB3045" w:rsidRDefault="00F66AF4" w:rsidP="00F66AF4">
            <w:pPr>
              <w:rPr>
                <w:sz w:val="24"/>
                <w:szCs w:val="24"/>
              </w:rPr>
            </w:pPr>
            <w:r w:rsidRPr="00AB3045">
              <w:rPr>
                <w:sz w:val="24"/>
                <w:szCs w:val="24"/>
              </w:rPr>
              <w:t>Сергеева Ангелина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F298C2" w14:textId="77777777" w:rsidR="00F66AF4" w:rsidRDefault="00F66AF4" w:rsidP="00F66AF4">
            <w:pPr>
              <w:rPr>
                <w:sz w:val="24"/>
                <w:szCs w:val="24"/>
              </w:rPr>
            </w:pPr>
            <w:r w:rsidRPr="00BE56C1">
              <w:rPr>
                <w:sz w:val="24"/>
                <w:szCs w:val="24"/>
              </w:rPr>
              <w:t>МАОУ "Лицей № 36"</w:t>
            </w:r>
            <w:r>
              <w:rPr>
                <w:sz w:val="24"/>
                <w:szCs w:val="24"/>
              </w:rPr>
              <w:t xml:space="preserve">, </w:t>
            </w:r>
          </w:p>
          <w:p w14:paraId="22E6633D" w14:textId="0DDB3002" w:rsidR="00F66AF4" w:rsidRPr="00BE56C1" w:rsidRDefault="00F66AF4" w:rsidP="00F66AF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класс</w:t>
            </w:r>
          </w:p>
        </w:tc>
        <w:tc>
          <w:tcPr>
            <w:tcW w:w="1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79DD18" w14:textId="2CCD7500" w:rsidR="00F66AF4" w:rsidRPr="006F0752" w:rsidRDefault="00F66AF4" w:rsidP="00F66AF4">
            <w:pPr>
              <w:rPr>
                <w:sz w:val="24"/>
                <w:szCs w:val="24"/>
              </w:rPr>
            </w:pPr>
            <w:r w:rsidRPr="006F0752">
              <w:rPr>
                <w:sz w:val="24"/>
                <w:szCs w:val="24"/>
              </w:rPr>
              <w:t>Шабалдина Наталья Владимировна</w:t>
            </w:r>
          </w:p>
        </w:tc>
        <w:tc>
          <w:tcPr>
            <w:tcW w:w="8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23DBEE" w14:textId="04E7ACC5" w:rsidR="00F66AF4" w:rsidRDefault="00F66AF4" w:rsidP="00F66AF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</w:tbl>
    <w:p w14:paraId="05CBF213" w14:textId="77777777" w:rsidR="00F66AF4" w:rsidRDefault="00F66AF4" w:rsidP="00E47B6C">
      <w:pPr>
        <w:rPr>
          <w:rFonts w:eastAsia="Calibri"/>
          <w:b/>
          <w:sz w:val="24"/>
          <w:szCs w:val="24"/>
          <w:lang w:eastAsia="en-US"/>
        </w:rPr>
      </w:pPr>
    </w:p>
    <w:p w14:paraId="62DD15CA" w14:textId="77777777" w:rsidR="005C669C" w:rsidRDefault="005C669C">
      <w:pPr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br w:type="page"/>
      </w:r>
    </w:p>
    <w:p w14:paraId="75D180DB" w14:textId="03B8C7FE" w:rsidR="00391024" w:rsidRPr="00E47B6C" w:rsidRDefault="00AB3045" w:rsidP="00603401">
      <w:pPr>
        <w:jc w:val="center"/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lastRenderedPageBreak/>
        <w:t xml:space="preserve"> </w:t>
      </w:r>
      <w:r w:rsidR="00F77508" w:rsidRPr="00603401">
        <w:rPr>
          <w:rFonts w:eastAsia="Calibri"/>
          <w:b/>
          <w:color w:val="0070C0"/>
          <w:sz w:val="24"/>
          <w:szCs w:val="24"/>
          <w:lang w:eastAsia="en-US"/>
        </w:rPr>
        <w:t>«Графика – коллаж: «МИР МОИХ ФАНТАЗИЙ»</w:t>
      </w:r>
    </w:p>
    <w:p w14:paraId="68980CAB" w14:textId="77777777" w:rsidR="00123808" w:rsidRDefault="00123808" w:rsidP="00E47B6C">
      <w:pPr>
        <w:rPr>
          <w:rFonts w:eastAsia="Calibri"/>
          <w:b/>
          <w:sz w:val="24"/>
          <w:szCs w:val="24"/>
          <w:lang w:eastAsia="en-US"/>
        </w:rPr>
      </w:pPr>
    </w:p>
    <w:p w14:paraId="50A28FA4" w14:textId="5E3A7C26" w:rsidR="00E47B6C" w:rsidRDefault="00E47B6C" w:rsidP="00E47B6C">
      <w:pPr>
        <w:rPr>
          <w:rFonts w:eastAsia="Calibri"/>
          <w:b/>
          <w:sz w:val="24"/>
          <w:szCs w:val="24"/>
          <w:lang w:eastAsia="en-US"/>
        </w:rPr>
      </w:pPr>
      <w:r w:rsidRPr="00E47B6C">
        <w:rPr>
          <w:rFonts w:eastAsia="Calibri"/>
          <w:b/>
          <w:sz w:val="24"/>
          <w:szCs w:val="24"/>
          <w:lang w:eastAsia="en-US"/>
        </w:rPr>
        <w:t xml:space="preserve">Возрастная категория </w:t>
      </w:r>
      <w:r w:rsidR="00A8754B">
        <w:rPr>
          <w:rFonts w:eastAsia="Calibri"/>
          <w:b/>
          <w:sz w:val="24"/>
          <w:szCs w:val="24"/>
          <w:lang w:eastAsia="en-US"/>
        </w:rPr>
        <w:t>5-7</w:t>
      </w:r>
      <w:r w:rsidRPr="00E47B6C">
        <w:rPr>
          <w:rFonts w:eastAsia="Calibri"/>
          <w:b/>
          <w:sz w:val="24"/>
          <w:szCs w:val="24"/>
          <w:lang w:eastAsia="en-US"/>
        </w:rPr>
        <w:t xml:space="preserve"> классы</w:t>
      </w:r>
    </w:p>
    <w:p w14:paraId="04B9AA14" w14:textId="77777777" w:rsidR="00542DF0" w:rsidRPr="00E47B6C" w:rsidRDefault="00542DF0" w:rsidP="00E47B6C">
      <w:pPr>
        <w:rPr>
          <w:rFonts w:eastAsia="Calibri"/>
          <w:b/>
          <w:sz w:val="24"/>
          <w:szCs w:val="24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34"/>
        <w:gridCol w:w="3136"/>
        <w:gridCol w:w="3335"/>
        <w:gridCol w:w="1332"/>
      </w:tblGrid>
      <w:tr w:rsidR="00E47B6C" w:rsidRPr="00FF2E11" w14:paraId="72CFF704" w14:textId="77777777" w:rsidTr="00A8754B">
        <w:trPr>
          <w:trHeight w:val="622"/>
        </w:trPr>
        <w:tc>
          <w:tcPr>
            <w:tcW w:w="11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6D73AD" w14:textId="77777777" w:rsidR="00E47B6C" w:rsidRPr="00FF2E11" w:rsidRDefault="00E47B6C" w:rsidP="00E47B6C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FF2E11">
              <w:rPr>
                <w:rFonts w:eastAsia="Calibri"/>
                <w:b/>
                <w:color w:val="000000"/>
                <w:sz w:val="24"/>
                <w:szCs w:val="24"/>
              </w:rPr>
              <w:t>ФИО обучающегося</w:t>
            </w:r>
          </w:p>
        </w:tc>
        <w:tc>
          <w:tcPr>
            <w:tcW w:w="1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FB794F" w14:textId="77777777" w:rsidR="00E47B6C" w:rsidRPr="00FF2E11" w:rsidRDefault="00E47B6C" w:rsidP="00E47B6C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FF2E11">
              <w:rPr>
                <w:rFonts w:eastAsia="Calibri"/>
                <w:b/>
                <w:color w:val="000000"/>
                <w:sz w:val="24"/>
                <w:szCs w:val="24"/>
              </w:rPr>
              <w:t>Школа, класс</w:t>
            </w:r>
          </w:p>
        </w:tc>
        <w:tc>
          <w:tcPr>
            <w:tcW w:w="1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698DCA" w14:textId="77777777" w:rsidR="00E47B6C" w:rsidRPr="00FF2E11" w:rsidRDefault="00E47B6C" w:rsidP="00E47B6C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FF2E11">
              <w:rPr>
                <w:rFonts w:eastAsia="Calibri"/>
                <w:b/>
                <w:color w:val="000000"/>
                <w:sz w:val="24"/>
                <w:szCs w:val="24"/>
              </w:rPr>
              <w:t>ФИО педагога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7139CD" w14:textId="77777777" w:rsidR="00E47B6C" w:rsidRPr="00FF2E11" w:rsidRDefault="00E47B6C" w:rsidP="00E47B6C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FF2E11">
              <w:rPr>
                <w:rFonts w:eastAsia="Calibri"/>
                <w:b/>
                <w:color w:val="000000"/>
                <w:sz w:val="24"/>
                <w:szCs w:val="24"/>
              </w:rPr>
              <w:t>Результат</w:t>
            </w:r>
          </w:p>
          <w:p w14:paraId="24C348E3" w14:textId="77777777" w:rsidR="00E47B6C" w:rsidRPr="00FF2E11" w:rsidRDefault="00E47B6C" w:rsidP="00E47B6C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FF2E11">
              <w:rPr>
                <w:rFonts w:eastAsia="Calibri"/>
                <w:b/>
                <w:color w:val="000000"/>
                <w:sz w:val="24"/>
                <w:szCs w:val="24"/>
              </w:rPr>
              <w:t>(место)</w:t>
            </w:r>
          </w:p>
        </w:tc>
      </w:tr>
      <w:tr w:rsidR="00391024" w:rsidRPr="00FF2E11" w14:paraId="2A829504" w14:textId="77777777" w:rsidTr="00A8754B">
        <w:trPr>
          <w:trHeight w:val="487"/>
        </w:trPr>
        <w:tc>
          <w:tcPr>
            <w:tcW w:w="11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C313B7" w14:textId="6917917D" w:rsidR="00391024" w:rsidRPr="00EB1A0F" w:rsidRDefault="00A8754B" w:rsidP="00FF2E11">
            <w:pPr>
              <w:rPr>
                <w:sz w:val="24"/>
                <w:szCs w:val="24"/>
              </w:rPr>
            </w:pPr>
            <w:proofErr w:type="spellStart"/>
            <w:r w:rsidRPr="00EB1A0F">
              <w:rPr>
                <w:sz w:val="24"/>
                <w:szCs w:val="24"/>
              </w:rPr>
              <w:t>Баркова</w:t>
            </w:r>
            <w:proofErr w:type="spellEnd"/>
            <w:r w:rsidRPr="00EB1A0F">
              <w:rPr>
                <w:sz w:val="24"/>
                <w:szCs w:val="24"/>
              </w:rPr>
              <w:t xml:space="preserve"> Софья</w:t>
            </w:r>
          </w:p>
        </w:tc>
        <w:tc>
          <w:tcPr>
            <w:tcW w:w="1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216C19" w14:textId="77777777" w:rsidR="00FF2E11" w:rsidRDefault="00391024" w:rsidP="00FF2E11">
            <w:pPr>
              <w:rPr>
                <w:sz w:val="24"/>
                <w:szCs w:val="24"/>
              </w:rPr>
            </w:pPr>
            <w:r w:rsidRPr="00FF2E11">
              <w:rPr>
                <w:sz w:val="24"/>
                <w:szCs w:val="24"/>
              </w:rPr>
              <w:t>МАОУ «Лицей № 36</w:t>
            </w:r>
            <w:r w:rsidR="00FF2E11" w:rsidRPr="00FF2E11">
              <w:rPr>
                <w:sz w:val="24"/>
                <w:szCs w:val="24"/>
              </w:rPr>
              <w:t xml:space="preserve">», </w:t>
            </w:r>
          </w:p>
          <w:p w14:paraId="56D801EF" w14:textId="3F29F830" w:rsidR="00391024" w:rsidRPr="00FF2E11" w:rsidRDefault="00A8754B" w:rsidP="00FF2E1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FF2E11" w:rsidRPr="00FF2E11">
              <w:rPr>
                <w:sz w:val="24"/>
                <w:szCs w:val="24"/>
              </w:rPr>
              <w:t xml:space="preserve"> класс</w:t>
            </w:r>
          </w:p>
        </w:tc>
        <w:tc>
          <w:tcPr>
            <w:tcW w:w="1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CF1F58" w14:textId="0E2F4E79" w:rsidR="00391024" w:rsidRPr="00FF2E11" w:rsidRDefault="00A8754B" w:rsidP="00FF2E1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Заблоцкая Инна Александровна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F23907" w14:textId="17C94A23" w:rsidR="00391024" w:rsidRPr="00EB1A0F" w:rsidRDefault="00391024" w:rsidP="00391024">
            <w:pPr>
              <w:jc w:val="center"/>
              <w:rPr>
                <w:sz w:val="24"/>
                <w:szCs w:val="24"/>
              </w:rPr>
            </w:pPr>
            <w:r w:rsidRPr="00EB1A0F">
              <w:rPr>
                <w:sz w:val="24"/>
                <w:szCs w:val="24"/>
              </w:rPr>
              <w:t>1</w:t>
            </w:r>
          </w:p>
        </w:tc>
      </w:tr>
      <w:tr w:rsidR="00A8754B" w:rsidRPr="00FF2E11" w14:paraId="58B262B5" w14:textId="77777777" w:rsidTr="00A8754B">
        <w:trPr>
          <w:trHeight w:val="487"/>
        </w:trPr>
        <w:tc>
          <w:tcPr>
            <w:tcW w:w="11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F444A64" w14:textId="52F49484" w:rsidR="00A8754B" w:rsidRPr="00EB1A0F" w:rsidRDefault="00A8754B" w:rsidP="00A8754B">
            <w:pPr>
              <w:rPr>
                <w:sz w:val="24"/>
                <w:szCs w:val="24"/>
              </w:rPr>
            </w:pPr>
            <w:r w:rsidRPr="00EB1A0F">
              <w:rPr>
                <w:sz w:val="24"/>
                <w:szCs w:val="24"/>
              </w:rPr>
              <w:t>Самолов Ярослав</w:t>
            </w:r>
          </w:p>
        </w:tc>
        <w:tc>
          <w:tcPr>
            <w:tcW w:w="1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BFE2A94" w14:textId="77777777" w:rsidR="00EB1A0F" w:rsidRPr="00EB1A0F" w:rsidRDefault="00A8754B" w:rsidP="00A8754B">
            <w:pPr>
              <w:rPr>
                <w:sz w:val="24"/>
                <w:szCs w:val="24"/>
              </w:rPr>
            </w:pPr>
            <w:r w:rsidRPr="00EB1A0F">
              <w:rPr>
                <w:sz w:val="24"/>
                <w:szCs w:val="24"/>
              </w:rPr>
              <w:t>МАОУ "Гимназия №87"</w:t>
            </w:r>
            <w:r w:rsidR="00EB1A0F" w:rsidRPr="00EB1A0F">
              <w:rPr>
                <w:sz w:val="24"/>
                <w:szCs w:val="24"/>
              </w:rPr>
              <w:t xml:space="preserve">, </w:t>
            </w:r>
          </w:p>
          <w:p w14:paraId="69E6B491" w14:textId="3D7210E0" w:rsidR="00EB1A0F" w:rsidRPr="00EB1A0F" w:rsidRDefault="00EB1A0F" w:rsidP="00A8754B">
            <w:pPr>
              <w:rPr>
                <w:sz w:val="24"/>
                <w:szCs w:val="24"/>
              </w:rPr>
            </w:pPr>
            <w:r w:rsidRPr="00EB1A0F">
              <w:rPr>
                <w:sz w:val="24"/>
                <w:szCs w:val="24"/>
              </w:rPr>
              <w:t>5 класс</w:t>
            </w:r>
          </w:p>
        </w:tc>
        <w:tc>
          <w:tcPr>
            <w:tcW w:w="1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AA2180" w14:textId="46F5F8B4" w:rsidR="00A8754B" w:rsidRPr="00EB1A0F" w:rsidRDefault="00A8754B" w:rsidP="00A8754B">
            <w:pPr>
              <w:rPr>
                <w:sz w:val="24"/>
                <w:szCs w:val="24"/>
              </w:rPr>
            </w:pPr>
            <w:r w:rsidRPr="00EB1A0F">
              <w:rPr>
                <w:sz w:val="24"/>
                <w:szCs w:val="24"/>
              </w:rPr>
              <w:t>Парфенова Оксана Олеговна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D40AE2" w14:textId="4B178FA4" w:rsidR="00A8754B" w:rsidRPr="00EB1A0F" w:rsidRDefault="00A8754B" w:rsidP="00A8754B">
            <w:pPr>
              <w:jc w:val="center"/>
              <w:rPr>
                <w:sz w:val="24"/>
                <w:szCs w:val="24"/>
              </w:rPr>
            </w:pPr>
            <w:r w:rsidRPr="00EB1A0F">
              <w:rPr>
                <w:sz w:val="24"/>
                <w:szCs w:val="24"/>
              </w:rPr>
              <w:t>2</w:t>
            </w:r>
          </w:p>
        </w:tc>
      </w:tr>
      <w:tr w:rsidR="00A8754B" w:rsidRPr="00FF2E11" w14:paraId="4533EF2B" w14:textId="77777777" w:rsidTr="00A064D5">
        <w:trPr>
          <w:trHeight w:val="383"/>
        </w:trPr>
        <w:tc>
          <w:tcPr>
            <w:tcW w:w="11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FBBF3F3" w14:textId="49AF9303" w:rsidR="00A8754B" w:rsidRPr="00EB1A0F" w:rsidRDefault="00A8754B" w:rsidP="00A064D5">
            <w:pPr>
              <w:rPr>
                <w:sz w:val="24"/>
                <w:szCs w:val="24"/>
              </w:rPr>
            </w:pPr>
            <w:proofErr w:type="spellStart"/>
            <w:r w:rsidRPr="00EB1A0F">
              <w:rPr>
                <w:sz w:val="24"/>
                <w:szCs w:val="24"/>
              </w:rPr>
              <w:t>Книшевская</w:t>
            </w:r>
            <w:proofErr w:type="spellEnd"/>
            <w:r w:rsidRPr="00EB1A0F">
              <w:rPr>
                <w:sz w:val="24"/>
                <w:szCs w:val="24"/>
              </w:rPr>
              <w:t xml:space="preserve"> Марина </w:t>
            </w:r>
          </w:p>
        </w:tc>
        <w:tc>
          <w:tcPr>
            <w:tcW w:w="1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88A8F9C" w14:textId="292C7F2A" w:rsidR="00A8754B" w:rsidRPr="00EB1A0F" w:rsidRDefault="00A8754B" w:rsidP="00A8754B">
            <w:pPr>
              <w:rPr>
                <w:sz w:val="24"/>
                <w:szCs w:val="24"/>
              </w:rPr>
            </w:pPr>
            <w:r w:rsidRPr="00EB1A0F">
              <w:rPr>
                <w:sz w:val="24"/>
                <w:szCs w:val="24"/>
              </w:rPr>
              <w:t>МОУ "СОШ №101"</w:t>
            </w:r>
            <w:r w:rsidR="00EB1A0F" w:rsidRPr="00EB1A0F">
              <w:rPr>
                <w:sz w:val="24"/>
                <w:szCs w:val="24"/>
              </w:rPr>
              <w:t>, 7 класс</w:t>
            </w:r>
          </w:p>
        </w:tc>
        <w:tc>
          <w:tcPr>
            <w:tcW w:w="16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B447CF" w14:textId="3D7C390D" w:rsidR="00A8754B" w:rsidRPr="00EB1A0F" w:rsidRDefault="00A8754B" w:rsidP="00A8754B">
            <w:pPr>
              <w:rPr>
                <w:sz w:val="24"/>
                <w:szCs w:val="24"/>
              </w:rPr>
            </w:pPr>
            <w:r w:rsidRPr="00A93D50">
              <w:rPr>
                <w:sz w:val="24"/>
                <w:szCs w:val="24"/>
              </w:rPr>
              <w:t>Мингалиева Александра Александровна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33BF04" w14:textId="61A576C5" w:rsidR="00A8754B" w:rsidRPr="00EB1A0F" w:rsidRDefault="00A8754B" w:rsidP="00A8754B">
            <w:pPr>
              <w:jc w:val="center"/>
              <w:rPr>
                <w:sz w:val="24"/>
                <w:szCs w:val="24"/>
              </w:rPr>
            </w:pPr>
            <w:r w:rsidRPr="00EB1A0F">
              <w:rPr>
                <w:sz w:val="24"/>
                <w:szCs w:val="24"/>
              </w:rPr>
              <w:t>3</w:t>
            </w:r>
          </w:p>
        </w:tc>
      </w:tr>
    </w:tbl>
    <w:p w14:paraId="450272DA" w14:textId="77777777" w:rsidR="00E47B6C" w:rsidRPr="00E47B6C" w:rsidRDefault="00E47B6C" w:rsidP="00E47B6C">
      <w:pPr>
        <w:rPr>
          <w:rFonts w:eastAsia="Calibri"/>
          <w:b/>
          <w:sz w:val="24"/>
          <w:szCs w:val="24"/>
          <w:lang w:eastAsia="en-US"/>
        </w:rPr>
      </w:pPr>
    </w:p>
    <w:p w14:paraId="09FCF52F" w14:textId="085FD11E" w:rsidR="00E47B6C" w:rsidRDefault="00E47B6C" w:rsidP="00E47B6C">
      <w:pPr>
        <w:rPr>
          <w:rFonts w:eastAsia="Calibri"/>
          <w:b/>
          <w:sz w:val="24"/>
          <w:szCs w:val="24"/>
          <w:lang w:eastAsia="en-US"/>
        </w:rPr>
      </w:pPr>
      <w:r w:rsidRPr="00E47B6C">
        <w:rPr>
          <w:rFonts w:eastAsia="Calibri"/>
          <w:b/>
          <w:sz w:val="24"/>
          <w:szCs w:val="24"/>
          <w:lang w:eastAsia="en-US"/>
        </w:rPr>
        <w:t xml:space="preserve">Возрастная категория </w:t>
      </w:r>
      <w:r w:rsidR="00FF2E11">
        <w:rPr>
          <w:rFonts w:eastAsia="Calibri"/>
          <w:b/>
          <w:sz w:val="24"/>
          <w:szCs w:val="24"/>
          <w:lang w:eastAsia="en-US"/>
        </w:rPr>
        <w:t>8</w:t>
      </w:r>
      <w:r w:rsidR="00511A5B">
        <w:rPr>
          <w:rFonts w:eastAsia="Calibri"/>
          <w:b/>
          <w:sz w:val="24"/>
          <w:szCs w:val="24"/>
          <w:lang w:eastAsia="en-US"/>
        </w:rPr>
        <w:t xml:space="preserve"> класс</w:t>
      </w:r>
    </w:p>
    <w:p w14:paraId="3762A401" w14:textId="77777777" w:rsidR="00542DF0" w:rsidRPr="00E47B6C" w:rsidRDefault="00542DF0" w:rsidP="00E47B6C">
      <w:pPr>
        <w:rPr>
          <w:rFonts w:eastAsia="Calibri"/>
          <w:b/>
          <w:sz w:val="24"/>
          <w:szCs w:val="24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16"/>
        <w:gridCol w:w="3080"/>
        <w:gridCol w:w="2946"/>
        <w:gridCol w:w="1695"/>
      </w:tblGrid>
      <w:tr w:rsidR="00E47B6C" w:rsidRPr="00E47B6C" w14:paraId="70103CCA" w14:textId="77777777" w:rsidTr="00FF2E11">
        <w:trPr>
          <w:trHeight w:val="761"/>
        </w:trPr>
        <w:tc>
          <w:tcPr>
            <w:tcW w:w="1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56B356" w14:textId="77777777" w:rsidR="00E47B6C" w:rsidRPr="00E47B6C" w:rsidRDefault="00E47B6C" w:rsidP="00FF2E11">
            <w:pPr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ФИО обучающегося</w:t>
            </w:r>
          </w:p>
        </w:tc>
        <w:tc>
          <w:tcPr>
            <w:tcW w:w="15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2ACAFA" w14:textId="77777777" w:rsidR="00E47B6C" w:rsidRPr="00E47B6C" w:rsidRDefault="00E47B6C" w:rsidP="00FF2E11">
            <w:pPr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Школа, класс</w:t>
            </w:r>
          </w:p>
        </w:tc>
        <w:tc>
          <w:tcPr>
            <w:tcW w:w="1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B99F68" w14:textId="77777777" w:rsidR="00E47B6C" w:rsidRPr="00E47B6C" w:rsidRDefault="00E47B6C" w:rsidP="00FF2E11">
            <w:pPr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ФИО педагога</w:t>
            </w: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25104D" w14:textId="77777777" w:rsidR="00E47B6C" w:rsidRPr="00E47B6C" w:rsidRDefault="00E47B6C" w:rsidP="00FF2E11">
            <w:pPr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Результат</w:t>
            </w:r>
          </w:p>
          <w:p w14:paraId="4DEF4AAA" w14:textId="77777777" w:rsidR="00E47B6C" w:rsidRPr="00E47B6C" w:rsidRDefault="00E47B6C" w:rsidP="00FF2E11">
            <w:pPr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(место)</w:t>
            </w:r>
          </w:p>
        </w:tc>
      </w:tr>
      <w:tr w:rsidR="00EB1A0F" w:rsidRPr="00E47B6C" w14:paraId="77A9A712" w14:textId="77777777" w:rsidTr="004E4F4C">
        <w:trPr>
          <w:trHeight w:val="630"/>
        </w:trPr>
        <w:tc>
          <w:tcPr>
            <w:tcW w:w="1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F8F3D7" w14:textId="7F4A039A" w:rsidR="00EB1A0F" w:rsidRPr="00EB1A0F" w:rsidRDefault="00EB1A0F" w:rsidP="007A642F">
            <w:pPr>
              <w:rPr>
                <w:sz w:val="24"/>
                <w:szCs w:val="24"/>
              </w:rPr>
            </w:pPr>
            <w:r w:rsidRPr="00EB1A0F">
              <w:rPr>
                <w:sz w:val="24"/>
                <w:szCs w:val="24"/>
              </w:rPr>
              <w:t>Логинова Мария</w:t>
            </w:r>
          </w:p>
        </w:tc>
        <w:tc>
          <w:tcPr>
            <w:tcW w:w="15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4D9A45" w14:textId="77777777" w:rsidR="004E4F4C" w:rsidRDefault="00EB1A0F" w:rsidP="004E4F4C">
            <w:pPr>
              <w:rPr>
                <w:sz w:val="24"/>
                <w:szCs w:val="24"/>
              </w:rPr>
            </w:pPr>
            <w:r w:rsidRPr="00EB1A0F">
              <w:rPr>
                <w:sz w:val="24"/>
                <w:szCs w:val="24"/>
              </w:rPr>
              <w:t>МАОУ "Лицей № 36"</w:t>
            </w:r>
            <w:r w:rsidR="004E4F4C">
              <w:rPr>
                <w:sz w:val="24"/>
                <w:szCs w:val="24"/>
              </w:rPr>
              <w:t>,</w:t>
            </w:r>
          </w:p>
          <w:p w14:paraId="1EAF4CA9" w14:textId="04616ADF" w:rsidR="00EB1A0F" w:rsidRPr="00EB1A0F" w:rsidRDefault="004E4F4C" w:rsidP="004E4F4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8 класс</w:t>
            </w:r>
          </w:p>
        </w:tc>
        <w:tc>
          <w:tcPr>
            <w:tcW w:w="1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1CA2CC" w14:textId="5C28367D" w:rsidR="00EB1A0F" w:rsidRPr="00EB1A0F" w:rsidRDefault="00EB1A0F" w:rsidP="00EB1A0F">
            <w:pPr>
              <w:rPr>
                <w:sz w:val="24"/>
                <w:szCs w:val="24"/>
              </w:rPr>
            </w:pPr>
            <w:r w:rsidRPr="007C1A10">
              <w:rPr>
                <w:sz w:val="24"/>
                <w:szCs w:val="24"/>
              </w:rPr>
              <w:t>Шабалдина Наталья Владимировна</w:t>
            </w: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9E36D0" w14:textId="3A93C137" w:rsidR="00EB1A0F" w:rsidRPr="007D0B58" w:rsidRDefault="00EB1A0F" w:rsidP="00EB1A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EB1A0F" w:rsidRPr="00E47B6C" w14:paraId="3E444C3E" w14:textId="77777777" w:rsidTr="004E4F4C">
        <w:trPr>
          <w:trHeight w:val="527"/>
        </w:trPr>
        <w:tc>
          <w:tcPr>
            <w:tcW w:w="1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7B51C1" w14:textId="4E365DA1" w:rsidR="00EB1A0F" w:rsidRPr="00EB1A0F" w:rsidRDefault="00EB1A0F" w:rsidP="007A642F">
            <w:pPr>
              <w:rPr>
                <w:sz w:val="24"/>
                <w:szCs w:val="24"/>
              </w:rPr>
            </w:pPr>
            <w:r w:rsidRPr="00EB1A0F">
              <w:rPr>
                <w:sz w:val="24"/>
                <w:szCs w:val="24"/>
              </w:rPr>
              <w:t>Кривенко Алина</w:t>
            </w:r>
          </w:p>
        </w:tc>
        <w:tc>
          <w:tcPr>
            <w:tcW w:w="15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5C0536" w14:textId="77777777" w:rsidR="004E4F4C" w:rsidRDefault="00EB1A0F" w:rsidP="004E4F4C">
            <w:pPr>
              <w:rPr>
                <w:sz w:val="24"/>
                <w:szCs w:val="24"/>
              </w:rPr>
            </w:pPr>
            <w:r w:rsidRPr="00EB1A0F">
              <w:rPr>
                <w:sz w:val="24"/>
                <w:szCs w:val="24"/>
              </w:rPr>
              <w:t>МАОУ "Лицей № 36"</w:t>
            </w:r>
            <w:r w:rsidR="004E4F4C">
              <w:rPr>
                <w:sz w:val="24"/>
                <w:szCs w:val="24"/>
              </w:rPr>
              <w:t>,</w:t>
            </w:r>
          </w:p>
          <w:p w14:paraId="57A91E6B" w14:textId="0362E99A" w:rsidR="00EB1A0F" w:rsidRPr="00EB1A0F" w:rsidRDefault="004E4F4C" w:rsidP="004E4F4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8 класс</w:t>
            </w:r>
          </w:p>
        </w:tc>
        <w:tc>
          <w:tcPr>
            <w:tcW w:w="1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00C9C3" w14:textId="7B7FAB85" w:rsidR="00EB1A0F" w:rsidRPr="00EB1A0F" w:rsidRDefault="00EB1A0F" w:rsidP="00EB1A0F">
            <w:pPr>
              <w:rPr>
                <w:sz w:val="24"/>
                <w:szCs w:val="24"/>
              </w:rPr>
            </w:pPr>
            <w:r w:rsidRPr="007C1A10">
              <w:rPr>
                <w:sz w:val="24"/>
                <w:szCs w:val="24"/>
              </w:rPr>
              <w:t>Шабалдина Наталья Владимировна</w:t>
            </w: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48FDFA" w14:textId="1ECE010C" w:rsidR="00EB1A0F" w:rsidRPr="007D0B58" w:rsidRDefault="00EB1A0F" w:rsidP="00EB1A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EB1A0F" w:rsidRPr="00E47B6C" w14:paraId="0C3FFFEE" w14:textId="77777777" w:rsidTr="004E4F4C">
        <w:trPr>
          <w:trHeight w:val="630"/>
        </w:trPr>
        <w:tc>
          <w:tcPr>
            <w:tcW w:w="1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2DB9FE" w14:textId="6C26EC4B" w:rsidR="00EB1A0F" w:rsidRPr="00EB1A0F" w:rsidRDefault="00EB1A0F" w:rsidP="007A642F">
            <w:pPr>
              <w:rPr>
                <w:sz w:val="24"/>
                <w:szCs w:val="24"/>
              </w:rPr>
            </w:pPr>
            <w:proofErr w:type="spellStart"/>
            <w:r w:rsidRPr="00EB1A0F">
              <w:rPr>
                <w:sz w:val="24"/>
                <w:szCs w:val="24"/>
              </w:rPr>
              <w:t>Аббасова</w:t>
            </w:r>
            <w:proofErr w:type="spellEnd"/>
            <w:r w:rsidRPr="00EB1A0F">
              <w:rPr>
                <w:sz w:val="24"/>
                <w:szCs w:val="24"/>
              </w:rPr>
              <w:t xml:space="preserve"> Эльвира</w:t>
            </w:r>
          </w:p>
        </w:tc>
        <w:tc>
          <w:tcPr>
            <w:tcW w:w="15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E3A37F" w14:textId="77777777" w:rsidR="004E4F4C" w:rsidRDefault="00EB1A0F" w:rsidP="004E4F4C">
            <w:pPr>
              <w:rPr>
                <w:sz w:val="24"/>
                <w:szCs w:val="24"/>
              </w:rPr>
            </w:pPr>
            <w:r w:rsidRPr="00EB1A0F">
              <w:rPr>
                <w:sz w:val="24"/>
                <w:szCs w:val="24"/>
              </w:rPr>
              <w:t>МОУ "СОШ №102"</w:t>
            </w:r>
            <w:r w:rsidR="004E4F4C">
              <w:rPr>
                <w:sz w:val="24"/>
                <w:szCs w:val="24"/>
              </w:rPr>
              <w:t>,</w:t>
            </w:r>
          </w:p>
          <w:p w14:paraId="7EC7162F" w14:textId="4A5A53AB" w:rsidR="00EB1A0F" w:rsidRPr="00EB1A0F" w:rsidRDefault="004E4F4C" w:rsidP="004E4F4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8 класс</w:t>
            </w:r>
          </w:p>
        </w:tc>
        <w:tc>
          <w:tcPr>
            <w:tcW w:w="14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AB042F" w14:textId="3979F1BB" w:rsidR="00EB1A0F" w:rsidRPr="00EB1A0F" w:rsidRDefault="00EB1A0F" w:rsidP="00EB1A0F">
            <w:pPr>
              <w:rPr>
                <w:sz w:val="24"/>
                <w:szCs w:val="24"/>
              </w:rPr>
            </w:pPr>
            <w:proofErr w:type="spellStart"/>
            <w:r w:rsidRPr="00EB1A0F">
              <w:rPr>
                <w:sz w:val="24"/>
                <w:szCs w:val="24"/>
              </w:rPr>
              <w:t>Качула</w:t>
            </w:r>
            <w:proofErr w:type="spellEnd"/>
            <w:r w:rsidRPr="00EB1A0F">
              <w:rPr>
                <w:sz w:val="24"/>
                <w:szCs w:val="24"/>
              </w:rPr>
              <w:t xml:space="preserve"> Евгений Евгеньевич</w:t>
            </w: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CC4355" w14:textId="7F55EA48" w:rsidR="00EB1A0F" w:rsidRPr="007D0B58" w:rsidRDefault="00EB1A0F" w:rsidP="00EB1A0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</w:tbl>
    <w:p w14:paraId="448124D3" w14:textId="77777777" w:rsidR="00E47B6C" w:rsidRPr="00E47B6C" w:rsidRDefault="00E47B6C" w:rsidP="00E47B6C">
      <w:pPr>
        <w:rPr>
          <w:rFonts w:eastAsia="Calibri"/>
          <w:b/>
          <w:sz w:val="24"/>
          <w:szCs w:val="24"/>
          <w:lang w:eastAsia="en-US"/>
        </w:rPr>
      </w:pPr>
    </w:p>
    <w:p w14:paraId="651B3FF8" w14:textId="77777777" w:rsidR="006B4244" w:rsidRPr="00603401" w:rsidRDefault="006B4244" w:rsidP="00603401">
      <w:pPr>
        <w:jc w:val="center"/>
        <w:rPr>
          <w:rFonts w:eastAsia="Calibri"/>
          <w:b/>
          <w:color w:val="0070C0"/>
          <w:sz w:val="24"/>
          <w:szCs w:val="24"/>
          <w:lang w:eastAsia="en-US"/>
        </w:rPr>
      </w:pPr>
      <w:r w:rsidRPr="00603401">
        <w:rPr>
          <w:rFonts w:eastAsia="Calibri"/>
          <w:b/>
          <w:color w:val="0070C0"/>
          <w:sz w:val="24"/>
          <w:szCs w:val="24"/>
          <w:lang w:eastAsia="en-US"/>
        </w:rPr>
        <w:t>Конкурс компьютерных рисунков (или плакатов) «ВОЛШЕБНЫЙ МИР СКАЗОК»»</w:t>
      </w:r>
    </w:p>
    <w:p w14:paraId="17DA2C6E" w14:textId="77777777" w:rsidR="00057441" w:rsidRPr="00603401" w:rsidRDefault="00057441" w:rsidP="00603401">
      <w:pPr>
        <w:jc w:val="center"/>
        <w:rPr>
          <w:rFonts w:eastAsia="Calibri"/>
          <w:b/>
          <w:color w:val="0070C0"/>
          <w:sz w:val="24"/>
          <w:szCs w:val="24"/>
          <w:lang w:eastAsia="en-US"/>
        </w:rPr>
      </w:pPr>
    </w:p>
    <w:p w14:paraId="290FCDA2" w14:textId="7FA767E5" w:rsidR="00E47B6C" w:rsidRDefault="00E47B6C" w:rsidP="00E47B6C">
      <w:pPr>
        <w:rPr>
          <w:rFonts w:eastAsia="Calibri"/>
          <w:b/>
          <w:sz w:val="24"/>
          <w:szCs w:val="24"/>
          <w:lang w:eastAsia="en-US"/>
        </w:rPr>
      </w:pPr>
      <w:r w:rsidRPr="00E47B6C">
        <w:rPr>
          <w:rFonts w:eastAsia="Calibri"/>
          <w:b/>
          <w:sz w:val="24"/>
          <w:szCs w:val="24"/>
          <w:lang w:eastAsia="en-US"/>
        </w:rPr>
        <w:t xml:space="preserve">Возрастная категория </w:t>
      </w:r>
      <w:r w:rsidR="00603401">
        <w:rPr>
          <w:rFonts w:eastAsia="Calibri"/>
          <w:b/>
          <w:sz w:val="24"/>
          <w:szCs w:val="24"/>
          <w:lang w:eastAsia="en-US"/>
        </w:rPr>
        <w:t>3</w:t>
      </w:r>
      <w:r w:rsidR="00510244">
        <w:rPr>
          <w:rFonts w:eastAsia="Calibri"/>
          <w:b/>
          <w:sz w:val="24"/>
          <w:szCs w:val="24"/>
          <w:lang w:eastAsia="en-US"/>
        </w:rPr>
        <w:t xml:space="preserve"> класс</w:t>
      </w:r>
    </w:p>
    <w:p w14:paraId="1C61205D" w14:textId="77777777" w:rsidR="00542DF0" w:rsidRPr="00E47B6C" w:rsidRDefault="00542DF0" w:rsidP="00E47B6C">
      <w:pPr>
        <w:rPr>
          <w:rFonts w:eastAsia="Calibri"/>
          <w:b/>
          <w:sz w:val="24"/>
          <w:szCs w:val="24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16"/>
        <w:gridCol w:w="3155"/>
        <w:gridCol w:w="2737"/>
        <w:gridCol w:w="1729"/>
      </w:tblGrid>
      <w:tr w:rsidR="00E47B6C" w:rsidRPr="00E47B6C" w14:paraId="5C26EB56" w14:textId="77777777" w:rsidTr="00E47B6C">
        <w:trPr>
          <w:trHeight w:val="541"/>
        </w:trPr>
        <w:tc>
          <w:tcPr>
            <w:tcW w:w="1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509950" w14:textId="77777777" w:rsidR="00E47B6C" w:rsidRPr="00E47B6C" w:rsidRDefault="00E47B6C" w:rsidP="00E47B6C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ФИО обучающегося</w:t>
            </w: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168D9E" w14:textId="77777777" w:rsidR="00E47B6C" w:rsidRPr="00E47B6C" w:rsidRDefault="00E47B6C" w:rsidP="00E47B6C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Школа, класс</w:t>
            </w:r>
          </w:p>
        </w:tc>
        <w:tc>
          <w:tcPr>
            <w:tcW w:w="1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43D464" w14:textId="77777777" w:rsidR="00E47B6C" w:rsidRPr="00E47B6C" w:rsidRDefault="00E47B6C" w:rsidP="00E47B6C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ФИО педагога</w:t>
            </w:r>
          </w:p>
        </w:tc>
        <w:tc>
          <w:tcPr>
            <w:tcW w:w="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37F30C" w14:textId="77777777" w:rsidR="00E47B6C" w:rsidRPr="00E47B6C" w:rsidRDefault="00E47B6C" w:rsidP="00E47B6C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Результат</w:t>
            </w:r>
          </w:p>
          <w:p w14:paraId="1373CA5C" w14:textId="77777777" w:rsidR="00E47B6C" w:rsidRPr="00E47B6C" w:rsidRDefault="00E47B6C" w:rsidP="00E47B6C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(место)</w:t>
            </w:r>
          </w:p>
        </w:tc>
      </w:tr>
      <w:tr w:rsidR="00603401" w:rsidRPr="00E47B6C" w14:paraId="25AC4659" w14:textId="77777777" w:rsidTr="00A064D5">
        <w:trPr>
          <w:trHeight w:val="609"/>
        </w:trPr>
        <w:tc>
          <w:tcPr>
            <w:tcW w:w="1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C1F19C2" w14:textId="73C87053" w:rsidR="00603401" w:rsidRPr="003F778D" w:rsidRDefault="00603401" w:rsidP="00603401">
            <w:pPr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Bookman Old Style" w:hAnsi="Bookman Old Style" w:cs="Calibri"/>
                <w:sz w:val="22"/>
                <w:szCs w:val="22"/>
              </w:rPr>
              <w:t>Казимирский</w:t>
            </w:r>
            <w:proofErr w:type="spellEnd"/>
            <w:r>
              <w:rPr>
                <w:rFonts w:ascii="Bookman Old Style" w:hAnsi="Bookman Old Style" w:cs="Calibri"/>
                <w:sz w:val="22"/>
                <w:szCs w:val="22"/>
              </w:rPr>
              <w:t xml:space="preserve"> Егор</w:t>
            </w: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C15ECBF" w14:textId="77777777" w:rsidR="00603401" w:rsidRDefault="00603401" w:rsidP="00603401">
            <w:pPr>
              <w:rPr>
                <w:rFonts w:ascii="Bookman Old Style" w:hAnsi="Bookman Old Style" w:cs="Calibri"/>
                <w:sz w:val="22"/>
                <w:szCs w:val="22"/>
              </w:rPr>
            </w:pPr>
            <w:r>
              <w:rPr>
                <w:rFonts w:ascii="Bookman Old Style" w:hAnsi="Bookman Old Style" w:cs="Calibri"/>
                <w:sz w:val="22"/>
                <w:szCs w:val="22"/>
              </w:rPr>
              <w:t> МОУ "СОШ 94",</w:t>
            </w:r>
          </w:p>
          <w:p w14:paraId="242147C1" w14:textId="029B1374" w:rsidR="00603401" w:rsidRPr="003F778D" w:rsidRDefault="00603401" w:rsidP="00603401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sz w:val="22"/>
                <w:szCs w:val="22"/>
              </w:rPr>
              <w:t>3 класс</w:t>
            </w:r>
          </w:p>
        </w:tc>
        <w:tc>
          <w:tcPr>
            <w:tcW w:w="1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BCA79BA" w14:textId="3CE4748B" w:rsidR="00603401" w:rsidRPr="003F778D" w:rsidRDefault="00603401" w:rsidP="00603401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sz w:val="22"/>
                <w:szCs w:val="22"/>
              </w:rPr>
              <w:t>Самсонова Светлана Николаевна</w:t>
            </w:r>
          </w:p>
        </w:tc>
        <w:tc>
          <w:tcPr>
            <w:tcW w:w="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AC9A68" w14:textId="77777777" w:rsidR="00603401" w:rsidRPr="003F778D" w:rsidRDefault="00603401" w:rsidP="00603401">
            <w:pPr>
              <w:jc w:val="center"/>
              <w:rPr>
                <w:rFonts w:eastAsia="Calibri"/>
                <w:color w:val="000000"/>
                <w:sz w:val="24"/>
                <w:szCs w:val="24"/>
              </w:rPr>
            </w:pPr>
            <w:r w:rsidRPr="003F778D">
              <w:rPr>
                <w:rFonts w:eastAsia="Calibri"/>
                <w:color w:val="000000"/>
                <w:sz w:val="24"/>
                <w:szCs w:val="24"/>
              </w:rPr>
              <w:t>1</w:t>
            </w:r>
          </w:p>
        </w:tc>
      </w:tr>
      <w:tr w:rsidR="00603401" w:rsidRPr="00E47B6C" w14:paraId="5316686C" w14:textId="77777777" w:rsidTr="00A064D5">
        <w:trPr>
          <w:trHeight w:val="609"/>
        </w:trPr>
        <w:tc>
          <w:tcPr>
            <w:tcW w:w="12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D139182" w14:textId="6E11FE0F" w:rsidR="00603401" w:rsidRPr="003F778D" w:rsidRDefault="00603401" w:rsidP="00603401">
            <w:pPr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Bookman Old Style" w:hAnsi="Bookman Old Style" w:cs="Calibri"/>
                <w:sz w:val="22"/>
                <w:szCs w:val="22"/>
              </w:rPr>
              <w:t>Хайрмашева</w:t>
            </w:r>
            <w:proofErr w:type="spellEnd"/>
            <w:r>
              <w:rPr>
                <w:rFonts w:ascii="Bookman Old Style" w:hAnsi="Bookman Old Style" w:cs="Calibri"/>
                <w:sz w:val="22"/>
                <w:szCs w:val="22"/>
              </w:rPr>
              <w:t xml:space="preserve"> Злата</w:t>
            </w:r>
          </w:p>
        </w:tc>
        <w:tc>
          <w:tcPr>
            <w:tcW w:w="1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7CA04DB" w14:textId="77777777" w:rsidR="00603401" w:rsidRDefault="00603401" w:rsidP="00603401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МОУ "СОШ №105",</w:t>
            </w:r>
          </w:p>
          <w:p w14:paraId="785A51E5" w14:textId="67A91365" w:rsidR="00603401" w:rsidRPr="003F778D" w:rsidRDefault="00603401" w:rsidP="00603401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3 класс</w:t>
            </w:r>
          </w:p>
        </w:tc>
        <w:tc>
          <w:tcPr>
            <w:tcW w:w="13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04C031" w14:textId="7A2D2A6C" w:rsidR="00603401" w:rsidRPr="003F778D" w:rsidRDefault="00603401" w:rsidP="00603401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Голубь Ирина Сергеевна</w:t>
            </w:r>
          </w:p>
        </w:tc>
        <w:tc>
          <w:tcPr>
            <w:tcW w:w="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4DF756" w14:textId="77777777" w:rsidR="00603401" w:rsidRPr="003F778D" w:rsidRDefault="00603401" w:rsidP="00603401">
            <w:pPr>
              <w:jc w:val="center"/>
              <w:rPr>
                <w:rFonts w:eastAsia="Calibri"/>
                <w:color w:val="000000"/>
                <w:sz w:val="24"/>
                <w:szCs w:val="24"/>
              </w:rPr>
            </w:pPr>
            <w:r w:rsidRPr="003F778D">
              <w:rPr>
                <w:rFonts w:eastAsia="Calibri"/>
                <w:color w:val="000000"/>
                <w:sz w:val="24"/>
                <w:szCs w:val="24"/>
              </w:rPr>
              <w:t>2</w:t>
            </w:r>
          </w:p>
        </w:tc>
      </w:tr>
    </w:tbl>
    <w:p w14:paraId="398A5533" w14:textId="77777777" w:rsidR="00E47B6C" w:rsidRPr="00E47B6C" w:rsidRDefault="00E47B6C" w:rsidP="00E47B6C">
      <w:pPr>
        <w:rPr>
          <w:rFonts w:eastAsia="Calibri"/>
          <w:b/>
          <w:sz w:val="24"/>
          <w:szCs w:val="24"/>
          <w:lang w:eastAsia="en-US"/>
        </w:rPr>
      </w:pPr>
    </w:p>
    <w:p w14:paraId="76C7FD3E" w14:textId="552360DB" w:rsidR="00E47B6C" w:rsidRDefault="00E47B6C" w:rsidP="00E47B6C">
      <w:pPr>
        <w:rPr>
          <w:rFonts w:eastAsia="Calibri"/>
          <w:b/>
          <w:sz w:val="24"/>
          <w:szCs w:val="24"/>
          <w:lang w:eastAsia="en-US"/>
        </w:rPr>
      </w:pPr>
      <w:r w:rsidRPr="00E47B6C">
        <w:rPr>
          <w:rFonts w:eastAsia="Calibri"/>
          <w:b/>
          <w:sz w:val="24"/>
          <w:szCs w:val="24"/>
          <w:lang w:eastAsia="en-US"/>
        </w:rPr>
        <w:t xml:space="preserve">Возрастная категория </w:t>
      </w:r>
      <w:r w:rsidR="00542DF0">
        <w:rPr>
          <w:rFonts w:eastAsia="Calibri"/>
          <w:b/>
          <w:sz w:val="24"/>
          <w:szCs w:val="24"/>
          <w:lang w:eastAsia="en-US"/>
        </w:rPr>
        <w:t>5-6</w:t>
      </w:r>
      <w:r w:rsidRPr="00E47B6C">
        <w:rPr>
          <w:rFonts w:eastAsia="Calibri"/>
          <w:b/>
          <w:sz w:val="24"/>
          <w:szCs w:val="24"/>
          <w:lang w:eastAsia="en-US"/>
        </w:rPr>
        <w:t xml:space="preserve"> классы</w:t>
      </w:r>
    </w:p>
    <w:p w14:paraId="49479FED" w14:textId="77777777" w:rsidR="00542DF0" w:rsidRPr="00E47B6C" w:rsidRDefault="00542DF0" w:rsidP="00E47B6C">
      <w:pPr>
        <w:rPr>
          <w:rFonts w:eastAsia="Calibri"/>
          <w:b/>
          <w:sz w:val="24"/>
          <w:szCs w:val="24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07"/>
        <w:gridCol w:w="3187"/>
        <w:gridCol w:w="2496"/>
        <w:gridCol w:w="1847"/>
      </w:tblGrid>
      <w:tr w:rsidR="00E47B6C" w:rsidRPr="00E47B6C" w14:paraId="7CBA500B" w14:textId="77777777" w:rsidTr="00057441">
        <w:trPr>
          <w:trHeight w:val="559"/>
        </w:trPr>
        <w:tc>
          <w:tcPr>
            <w:tcW w:w="1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4B1A2C" w14:textId="77777777" w:rsidR="00E47B6C" w:rsidRPr="00E47B6C" w:rsidRDefault="00E47B6C" w:rsidP="00E47B6C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ФИО обучающегося</w:t>
            </w:r>
          </w:p>
        </w:tc>
        <w:tc>
          <w:tcPr>
            <w:tcW w:w="1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38047D" w14:textId="77777777" w:rsidR="00E47B6C" w:rsidRPr="00E47B6C" w:rsidRDefault="00E47B6C" w:rsidP="00E47B6C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Школа, класс</w:t>
            </w:r>
          </w:p>
        </w:tc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112F04" w14:textId="77777777" w:rsidR="00E47B6C" w:rsidRPr="00E47B6C" w:rsidRDefault="00E47B6C" w:rsidP="00E47B6C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ФИО педагога</w:t>
            </w:r>
          </w:p>
        </w:tc>
        <w:tc>
          <w:tcPr>
            <w:tcW w:w="9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456CBE" w14:textId="77777777" w:rsidR="00E47B6C" w:rsidRPr="00E47B6C" w:rsidRDefault="00E47B6C" w:rsidP="00E47B6C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Результат</w:t>
            </w:r>
          </w:p>
          <w:p w14:paraId="45698905" w14:textId="77777777" w:rsidR="00E47B6C" w:rsidRPr="00E47B6C" w:rsidRDefault="00E47B6C" w:rsidP="00E47B6C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(место)</w:t>
            </w:r>
          </w:p>
        </w:tc>
      </w:tr>
      <w:tr w:rsidR="00FB79C7" w:rsidRPr="00E47B6C" w14:paraId="1A093FE8" w14:textId="77777777" w:rsidTr="00A064D5">
        <w:trPr>
          <w:trHeight w:val="546"/>
        </w:trPr>
        <w:tc>
          <w:tcPr>
            <w:tcW w:w="1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29D9DED" w14:textId="5CDF9140" w:rsidR="00FB79C7" w:rsidRPr="00013BFC" w:rsidRDefault="00FB79C7" w:rsidP="00FB79C7">
            <w:pPr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Bookman Old Style" w:hAnsi="Bookman Old Style" w:cs="Calibri"/>
                <w:sz w:val="22"/>
                <w:szCs w:val="22"/>
              </w:rPr>
              <w:t>Бышкина</w:t>
            </w:r>
            <w:proofErr w:type="spellEnd"/>
            <w:r>
              <w:rPr>
                <w:rFonts w:ascii="Bookman Old Style" w:hAnsi="Bookman Old Style" w:cs="Calibri"/>
                <w:sz w:val="22"/>
                <w:szCs w:val="22"/>
              </w:rPr>
              <w:t xml:space="preserve"> Арина</w:t>
            </w:r>
          </w:p>
        </w:tc>
        <w:tc>
          <w:tcPr>
            <w:tcW w:w="1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398FEBE" w14:textId="77777777" w:rsidR="00FB79C7" w:rsidRDefault="00FB79C7" w:rsidP="00FB79C7">
            <w:pPr>
              <w:rPr>
                <w:rFonts w:ascii="Bookman Old Style" w:hAnsi="Bookman Old Style" w:cs="Calibri"/>
                <w:sz w:val="22"/>
                <w:szCs w:val="22"/>
              </w:rPr>
            </w:pPr>
            <w:r>
              <w:rPr>
                <w:rFonts w:ascii="Bookman Old Style" w:hAnsi="Bookman Old Style" w:cs="Calibri"/>
                <w:sz w:val="22"/>
                <w:szCs w:val="22"/>
              </w:rPr>
              <w:t>МОУ "Лицей № 50",</w:t>
            </w:r>
          </w:p>
          <w:p w14:paraId="411E1D36" w14:textId="0DCC1A87" w:rsidR="00FB79C7" w:rsidRPr="00013BFC" w:rsidRDefault="00FB79C7" w:rsidP="00FB79C7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sz w:val="22"/>
                <w:szCs w:val="22"/>
              </w:rPr>
              <w:t>6 класс</w:t>
            </w:r>
          </w:p>
        </w:tc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538ACB" w14:textId="1FF8F8B8" w:rsidR="00FB79C7" w:rsidRPr="00FB79C7" w:rsidRDefault="00FB79C7" w:rsidP="00FB79C7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Назарова Татьяна Александровна</w:t>
            </w:r>
          </w:p>
        </w:tc>
        <w:tc>
          <w:tcPr>
            <w:tcW w:w="9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004FFC" w14:textId="77777777" w:rsidR="00FB79C7" w:rsidRPr="00013BFC" w:rsidRDefault="00FB79C7" w:rsidP="00FB79C7">
            <w:pPr>
              <w:jc w:val="center"/>
              <w:rPr>
                <w:sz w:val="24"/>
                <w:szCs w:val="24"/>
              </w:rPr>
            </w:pPr>
            <w:r w:rsidRPr="00013BFC">
              <w:rPr>
                <w:sz w:val="24"/>
                <w:szCs w:val="24"/>
              </w:rPr>
              <w:t>1</w:t>
            </w:r>
          </w:p>
        </w:tc>
      </w:tr>
      <w:tr w:rsidR="00FB79C7" w:rsidRPr="00E47B6C" w14:paraId="2CF28036" w14:textId="77777777" w:rsidTr="00A064D5">
        <w:trPr>
          <w:trHeight w:val="546"/>
        </w:trPr>
        <w:tc>
          <w:tcPr>
            <w:tcW w:w="1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FE55416" w14:textId="7DA614FD" w:rsidR="00FB79C7" w:rsidRPr="00013BFC" w:rsidRDefault="00FB79C7" w:rsidP="00FB79C7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sz w:val="22"/>
                <w:szCs w:val="22"/>
              </w:rPr>
              <w:t>Игнатова Анна</w:t>
            </w:r>
          </w:p>
        </w:tc>
        <w:tc>
          <w:tcPr>
            <w:tcW w:w="1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9B14B37" w14:textId="77777777" w:rsidR="00FB79C7" w:rsidRDefault="00FB79C7" w:rsidP="00FB79C7">
            <w:pPr>
              <w:rPr>
                <w:rFonts w:ascii="Bookman Old Style" w:hAnsi="Bookman Old Style" w:cs="Calibri"/>
                <w:sz w:val="22"/>
                <w:szCs w:val="22"/>
              </w:rPr>
            </w:pPr>
            <w:r>
              <w:rPr>
                <w:rFonts w:ascii="Bookman Old Style" w:hAnsi="Bookman Old Style" w:cs="Calibri"/>
                <w:sz w:val="22"/>
                <w:szCs w:val="22"/>
              </w:rPr>
              <w:t>МАОУ "Гимназия №87",</w:t>
            </w:r>
          </w:p>
          <w:p w14:paraId="2F2D3900" w14:textId="3C826B7A" w:rsidR="00FB79C7" w:rsidRPr="00013BFC" w:rsidRDefault="00FB79C7" w:rsidP="00FB79C7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sz w:val="22"/>
                <w:szCs w:val="22"/>
              </w:rPr>
              <w:t>5 класс</w:t>
            </w:r>
          </w:p>
        </w:tc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F08F36" w14:textId="573CFF8A" w:rsidR="00FB79C7" w:rsidRPr="00013BFC" w:rsidRDefault="00FB79C7" w:rsidP="00FB79C7">
            <w:pPr>
              <w:rPr>
                <w:color w:val="000000"/>
                <w:sz w:val="24"/>
                <w:szCs w:val="24"/>
              </w:rPr>
            </w:pPr>
            <w:r w:rsidRPr="00EB1A0F">
              <w:rPr>
                <w:sz w:val="24"/>
                <w:szCs w:val="24"/>
              </w:rPr>
              <w:t>Парфенова Оксана Олеговна</w:t>
            </w:r>
          </w:p>
        </w:tc>
        <w:tc>
          <w:tcPr>
            <w:tcW w:w="9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B2FF21" w14:textId="57F24A98" w:rsidR="00FB79C7" w:rsidRPr="00013BFC" w:rsidRDefault="00FB79C7" w:rsidP="00FB79C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B79C7" w:rsidRPr="00E47B6C" w14:paraId="363B4B75" w14:textId="77777777" w:rsidTr="00A064D5">
        <w:trPr>
          <w:trHeight w:val="546"/>
        </w:trPr>
        <w:tc>
          <w:tcPr>
            <w:tcW w:w="1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E2D6EAE" w14:textId="07CF3263" w:rsidR="00FB79C7" w:rsidRPr="00013BFC" w:rsidRDefault="00FB79C7" w:rsidP="00FB79C7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sz w:val="22"/>
                <w:szCs w:val="22"/>
              </w:rPr>
              <w:t>Кузмина Алина</w:t>
            </w:r>
          </w:p>
        </w:tc>
        <w:tc>
          <w:tcPr>
            <w:tcW w:w="1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D6EAD38" w14:textId="77777777" w:rsidR="00FB79C7" w:rsidRDefault="00FB79C7" w:rsidP="00FB79C7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МОУ "СОШ №102",</w:t>
            </w:r>
          </w:p>
          <w:p w14:paraId="5FFC0BF6" w14:textId="4931D465" w:rsidR="00FB79C7" w:rsidRPr="00013BFC" w:rsidRDefault="00FB79C7" w:rsidP="00FB79C7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6 класс</w:t>
            </w:r>
          </w:p>
        </w:tc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63B4DB" w14:textId="4884F6E3" w:rsidR="00FB79C7" w:rsidRPr="00013BFC" w:rsidRDefault="00FB79C7" w:rsidP="00FB79C7">
            <w:pPr>
              <w:rPr>
                <w:color w:val="000000"/>
                <w:sz w:val="24"/>
                <w:szCs w:val="24"/>
              </w:rPr>
            </w:pPr>
            <w:proofErr w:type="spellStart"/>
            <w:r w:rsidRPr="00EB1A0F">
              <w:rPr>
                <w:sz w:val="24"/>
                <w:szCs w:val="24"/>
              </w:rPr>
              <w:t>Качула</w:t>
            </w:r>
            <w:proofErr w:type="spellEnd"/>
            <w:r w:rsidRPr="00EB1A0F">
              <w:rPr>
                <w:sz w:val="24"/>
                <w:szCs w:val="24"/>
              </w:rPr>
              <w:t xml:space="preserve"> Евгений Евгеньевич</w:t>
            </w:r>
          </w:p>
        </w:tc>
        <w:tc>
          <w:tcPr>
            <w:tcW w:w="9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1E2342" w14:textId="77777777" w:rsidR="00FB79C7" w:rsidRPr="00013BFC" w:rsidRDefault="00FB79C7" w:rsidP="00FB79C7">
            <w:pPr>
              <w:jc w:val="center"/>
              <w:rPr>
                <w:sz w:val="24"/>
                <w:szCs w:val="24"/>
              </w:rPr>
            </w:pPr>
            <w:r w:rsidRPr="00013BFC">
              <w:rPr>
                <w:sz w:val="24"/>
                <w:szCs w:val="24"/>
              </w:rPr>
              <w:t>2</w:t>
            </w:r>
          </w:p>
        </w:tc>
      </w:tr>
      <w:tr w:rsidR="00E57E4D" w:rsidRPr="00E47B6C" w14:paraId="729DAEE0" w14:textId="77777777" w:rsidTr="00A064D5">
        <w:trPr>
          <w:trHeight w:val="546"/>
        </w:trPr>
        <w:tc>
          <w:tcPr>
            <w:tcW w:w="1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AF2557B" w14:textId="12ED1E38" w:rsidR="00E57E4D" w:rsidRDefault="00E57E4D" w:rsidP="00E57E4D">
            <w:pPr>
              <w:rPr>
                <w:rFonts w:ascii="Bookman Old Style" w:hAnsi="Bookman Old Style" w:cs="Arial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sz w:val="22"/>
                <w:szCs w:val="22"/>
              </w:rPr>
              <w:t>Иванов Архип</w:t>
            </w:r>
          </w:p>
        </w:tc>
        <w:tc>
          <w:tcPr>
            <w:tcW w:w="1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25BE347" w14:textId="77777777" w:rsidR="00E57E4D" w:rsidRDefault="00E57E4D" w:rsidP="00E57E4D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МОУ "СОШ №102",</w:t>
            </w:r>
          </w:p>
          <w:p w14:paraId="3DC638F5" w14:textId="1FC3F6E5" w:rsidR="00E57E4D" w:rsidRDefault="00E57E4D" w:rsidP="00E57E4D">
            <w:pPr>
              <w:rPr>
                <w:rFonts w:ascii="Bookman Old Style" w:hAnsi="Bookman Old Style" w:cs="Arial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5 класс</w:t>
            </w:r>
          </w:p>
        </w:tc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83F0C8" w14:textId="2119945E" w:rsidR="00E57E4D" w:rsidRDefault="00E57E4D" w:rsidP="00E57E4D">
            <w:pPr>
              <w:rPr>
                <w:rFonts w:ascii="Bookman Old Style" w:hAnsi="Bookman Old Style" w:cs="Arial"/>
                <w:color w:val="000000"/>
                <w:sz w:val="22"/>
                <w:szCs w:val="22"/>
              </w:rPr>
            </w:pPr>
            <w:proofErr w:type="spellStart"/>
            <w:r w:rsidRPr="00EB1A0F">
              <w:rPr>
                <w:sz w:val="24"/>
                <w:szCs w:val="24"/>
              </w:rPr>
              <w:t>Качула</w:t>
            </w:r>
            <w:proofErr w:type="spellEnd"/>
            <w:r w:rsidRPr="00EB1A0F">
              <w:rPr>
                <w:sz w:val="24"/>
                <w:szCs w:val="24"/>
              </w:rPr>
              <w:t xml:space="preserve"> Евгений Евгеньевич</w:t>
            </w:r>
          </w:p>
        </w:tc>
        <w:tc>
          <w:tcPr>
            <w:tcW w:w="9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B92A6E" w14:textId="08AABAD7" w:rsidR="00E57E4D" w:rsidRPr="00013BFC" w:rsidRDefault="00E57E4D" w:rsidP="00E57E4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E57E4D" w:rsidRPr="00E47B6C" w14:paraId="114431AE" w14:textId="77777777" w:rsidTr="00A064D5">
        <w:trPr>
          <w:trHeight w:val="546"/>
        </w:trPr>
        <w:tc>
          <w:tcPr>
            <w:tcW w:w="1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BCA8EFE" w14:textId="5DB31F81" w:rsidR="00E57E4D" w:rsidRPr="00013BFC" w:rsidRDefault="00E57E4D" w:rsidP="00E57E4D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sz w:val="22"/>
                <w:szCs w:val="22"/>
              </w:rPr>
              <w:t>Мустафина Альбина</w:t>
            </w:r>
          </w:p>
        </w:tc>
        <w:tc>
          <w:tcPr>
            <w:tcW w:w="1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9C3B60E" w14:textId="77777777" w:rsidR="00E57E4D" w:rsidRDefault="00E57E4D" w:rsidP="00E57E4D">
            <w:pPr>
              <w:rPr>
                <w:rFonts w:ascii="Bookman Old Style" w:hAnsi="Bookman Old Style" w:cs="Calibri"/>
                <w:sz w:val="22"/>
                <w:szCs w:val="22"/>
              </w:rPr>
            </w:pPr>
            <w:r>
              <w:rPr>
                <w:rFonts w:ascii="Bookman Old Style" w:hAnsi="Bookman Old Style" w:cs="Calibri"/>
                <w:sz w:val="22"/>
                <w:szCs w:val="22"/>
              </w:rPr>
              <w:t>МАОУ "Гимназия №87",</w:t>
            </w:r>
          </w:p>
          <w:p w14:paraId="53C2540D" w14:textId="775C61CB" w:rsidR="00E57E4D" w:rsidRPr="00013BFC" w:rsidRDefault="00E57E4D" w:rsidP="00E57E4D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sz w:val="22"/>
                <w:szCs w:val="22"/>
              </w:rPr>
              <w:t>5 класс</w:t>
            </w:r>
          </w:p>
        </w:tc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1F5D13" w14:textId="5AC7451C" w:rsidR="00E57E4D" w:rsidRPr="00013BFC" w:rsidRDefault="00E57E4D" w:rsidP="00E57E4D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Arial"/>
                <w:color w:val="000000"/>
                <w:sz w:val="22"/>
                <w:szCs w:val="22"/>
              </w:rPr>
              <w:t>Парфенова Оксана Олеговна</w:t>
            </w:r>
          </w:p>
        </w:tc>
        <w:tc>
          <w:tcPr>
            <w:tcW w:w="9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428064" w14:textId="2CB71538" w:rsidR="00E57E4D" w:rsidRPr="00013BFC" w:rsidRDefault="00E57E4D" w:rsidP="00E57E4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E57E4D" w:rsidRPr="00E47B6C" w14:paraId="6CC05D99" w14:textId="77777777" w:rsidTr="00A064D5">
        <w:trPr>
          <w:trHeight w:val="546"/>
        </w:trPr>
        <w:tc>
          <w:tcPr>
            <w:tcW w:w="1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20F9530" w14:textId="3D00A72E" w:rsidR="00E57E4D" w:rsidRPr="00013BFC" w:rsidRDefault="00E57E4D" w:rsidP="00E57E4D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sz w:val="22"/>
                <w:szCs w:val="22"/>
              </w:rPr>
              <w:t>Кононенко Алексей</w:t>
            </w:r>
          </w:p>
        </w:tc>
        <w:tc>
          <w:tcPr>
            <w:tcW w:w="1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EBD3513" w14:textId="77777777" w:rsidR="00E57E4D" w:rsidRDefault="00E57E4D" w:rsidP="00E57E4D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МОУ "СОШ №102",</w:t>
            </w:r>
          </w:p>
          <w:p w14:paraId="2FA13222" w14:textId="3C27F33A" w:rsidR="00E57E4D" w:rsidRPr="00013BFC" w:rsidRDefault="00E57E4D" w:rsidP="00E57E4D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6 класс</w:t>
            </w:r>
          </w:p>
        </w:tc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0D014A" w14:textId="4EEA66F3" w:rsidR="00E57E4D" w:rsidRPr="00013BFC" w:rsidRDefault="00E57E4D" w:rsidP="00E57E4D">
            <w:pPr>
              <w:rPr>
                <w:color w:val="000000"/>
                <w:sz w:val="24"/>
                <w:szCs w:val="24"/>
              </w:rPr>
            </w:pPr>
            <w:proofErr w:type="spellStart"/>
            <w:r w:rsidRPr="00EB1A0F">
              <w:rPr>
                <w:sz w:val="24"/>
                <w:szCs w:val="24"/>
              </w:rPr>
              <w:t>Качула</w:t>
            </w:r>
            <w:proofErr w:type="spellEnd"/>
            <w:r w:rsidRPr="00EB1A0F">
              <w:rPr>
                <w:sz w:val="24"/>
                <w:szCs w:val="24"/>
              </w:rPr>
              <w:t xml:space="preserve"> Евгений Евгеньевич</w:t>
            </w:r>
          </w:p>
        </w:tc>
        <w:tc>
          <w:tcPr>
            <w:tcW w:w="9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F763E6" w14:textId="77777777" w:rsidR="00E57E4D" w:rsidRPr="00013BFC" w:rsidRDefault="00E57E4D" w:rsidP="00E57E4D">
            <w:pPr>
              <w:jc w:val="center"/>
              <w:rPr>
                <w:sz w:val="24"/>
                <w:szCs w:val="24"/>
              </w:rPr>
            </w:pPr>
            <w:r w:rsidRPr="00013BFC">
              <w:rPr>
                <w:sz w:val="24"/>
                <w:szCs w:val="24"/>
              </w:rPr>
              <w:t>3</w:t>
            </w:r>
          </w:p>
        </w:tc>
      </w:tr>
    </w:tbl>
    <w:p w14:paraId="3E47B4D6" w14:textId="77777777" w:rsidR="00E47B6C" w:rsidRPr="00E47B6C" w:rsidRDefault="00E47B6C" w:rsidP="00E47B6C">
      <w:pPr>
        <w:rPr>
          <w:rFonts w:eastAsia="Calibri"/>
          <w:b/>
          <w:sz w:val="24"/>
          <w:szCs w:val="24"/>
          <w:lang w:eastAsia="en-US"/>
        </w:rPr>
      </w:pPr>
    </w:p>
    <w:p w14:paraId="6863C358" w14:textId="77777777" w:rsidR="005C669C" w:rsidRDefault="005C669C">
      <w:pPr>
        <w:rPr>
          <w:rFonts w:eastAsia="Calibri"/>
          <w:b/>
          <w:sz w:val="24"/>
          <w:szCs w:val="24"/>
          <w:lang w:eastAsia="en-US"/>
        </w:rPr>
      </w:pPr>
      <w:r>
        <w:rPr>
          <w:rFonts w:eastAsia="Calibri"/>
          <w:b/>
          <w:sz w:val="24"/>
          <w:szCs w:val="24"/>
          <w:lang w:eastAsia="en-US"/>
        </w:rPr>
        <w:br w:type="page"/>
      </w:r>
    </w:p>
    <w:p w14:paraId="5564FD53" w14:textId="5699E144" w:rsidR="00542DF0" w:rsidRDefault="00542DF0" w:rsidP="00542DF0">
      <w:pPr>
        <w:rPr>
          <w:rFonts w:eastAsia="Calibri"/>
          <w:b/>
          <w:sz w:val="24"/>
          <w:szCs w:val="24"/>
          <w:lang w:eastAsia="en-US"/>
        </w:rPr>
      </w:pPr>
      <w:r w:rsidRPr="00E47B6C">
        <w:rPr>
          <w:rFonts w:eastAsia="Calibri"/>
          <w:b/>
          <w:sz w:val="24"/>
          <w:szCs w:val="24"/>
          <w:lang w:eastAsia="en-US"/>
        </w:rPr>
        <w:lastRenderedPageBreak/>
        <w:t xml:space="preserve">Возрастная категория </w:t>
      </w:r>
      <w:r>
        <w:rPr>
          <w:rFonts w:eastAsia="Calibri"/>
          <w:b/>
          <w:sz w:val="24"/>
          <w:szCs w:val="24"/>
          <w:lang w:eastAsia="en-US"/>
        </w:rPr>
        <w:t>7-8</w:t>
      </w:r>
      <w:r w:rsidRPr="00E47B6C">
        <w:rPr>
          <w:rFonts w:eastAsia="Calibri"/>
          <w:b/>
          <w:sz w:val="24"/>
          <w:szCs w:val="24"/>
          <w:lang w:eastAsia="en-US"/>
        </w:rPr>
        <w:t xml:space="preserve"> классы</w:t>
      </w:r>
    </w:p>
    <w:p w14:paraId="458B742E" w14:textId="77777777" w:rsidR="00542DF0" w:rsidRPr="00E47B6C" w:rsidRDefault="00542DF0" w:rsidP="00542DF0">
      <w:pPr>
        <w:rPr>
          <w:rFonts w:eastAsia="Calibri"/>
          <w:b/>
          <w:sz w:val="24"/>
          <w:szCs w:val="24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07"/>
        <w:gridCol w:w="3187"/>
        <w:gridCol w:w="2496"/>
        <w:gridCol w:w="1847"/>
      </w:tblGrid>
      <w:tr w:rsidR="00542DF0" w:rsidRPr="00E47B6C" w14:paraId="36711424" w14:textId="77777777" w:rsidTr="00A064D5">
        <w:trPr>
          <w:trHeight w:val="559"/>
        </w:trPr>
        <w:tc>
          <w:tcPr>
            <w:tcW w:w="1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57456D" w14:textId="77777777" w:rsidR="00542DF0" w:rsidRPr="00E47B6C" w:rsidRDefault="00542DF0" w:rsidP="00A064D5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ФИО обучающегося</w:t>
            </w:r>
          </w:p>
        </w:tc>
        <w:tc>
          <w:tcPr>
            <w:tcW w:w="1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0F2C22" w14:textId="77777777" w:rsidR="00542DF0" w:rsidRPr="00E47B6C" w:rsidRDefault="00542DF0" w:rsidP="00A064D5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Школа, класс</w:t>
            </w:r>
          </w:p>
        </w:tc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1CDD69" w14:textId="77777777" w:rsidR="00542DF0" w:rsidRPr="00E47B6C" w:rsidRDefault="00542DF0" w:rsidP="00A064D5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ФИО педагога</w:t>
            </w:r>
          </w:p>
        </w:tc>
        <w:tc>
          <w:tcPr>
            <w:tcW w:w="9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66BC72" w14:textId="77777777" w:rsidR="00542DF0" w:rsidRPr="00E47B6C" w:rsidRDefault="00542DF0" w:rsidP="00A064D5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Результат</w:t>
            </w:r>
          </w:p>
          <w:p w14:paraId="085816D8" w14:textId="77777777" w:rsidR="00542DF0" w:rsidRPr="00E47B6C" w:rsidRDefault="00542DF0" w:rsidP="00A064D5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(место)</w:t>
            </w:r>
          </w:p>
        </w:tc>
      </w:tr>
      <w:tr w:rsidR="006D3828" w:rsidRPr="00E47B6C" w14:paraId="67191F66" w14:textId="77777777" w:rsidTr="00A064D5">
        <w:trPr>
          <w:trHeight w:val="546"/>
        </w:trPr>
        <w:tc>
          <w:tcPr>
            <w:tcW w:w="1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B1E8158" w14:textId="427E48D8" w:rsidR="006D3828" w:rsidRPr="00013BFC" w:rsidRDefault="006D3828" w:rsidP="006D3828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sz w:val="22"/>
                <w:szCs w:val="22"/>
              </w:rPr>
              <w:t>Котов Алексей</w:t>
            </w:r>
          </w:p>
        </w:tc>
        <w:tc>
          <w:tcPr>
            <w:tcW w:w="1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70B79B2" w14:textId="77777777" w:rsidR="006D3828" w:rsidRDefault="006D3828" w:rsidP="006D3828">
            <w:pPr>
              <w:rPr>
                <w:rFonts w:ascii="Bookman Old Style" w:hAnsi="Bookman Old Style" w:cs="Calibri"/>
                <w:sz w:val="22"/>
                <w:szCs w:val="22"/>
              </w:rPr>
            </w:pPr>
            <w:r>
              <w:rPr>
                <w:rFonts w:ascii="Bookman Old Style" w:hAnsi="Bookman Old Style" w:cs="Calibri"/>
                <w:sz w:val="22"/>
                <w:szCs w:val="22"/>
              </w:rPr>
              <w:t xml:space="preserve">МОУ "Лицей № 50", </w:t>
            </w:r>
          </w:p>
          <w:p w14:paraId="6FFF26AE" w14:textId="0916496C" w:rsidR="006D3828" w:rsidRPr="00013BFC" w:rsidRDefault="006D3828" w:rsidP="006D3828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sz w:val="22"/>
                <w:szCs w:val="22"/>
              </w:rPr>
              <w:t>7 класс</w:t>
            </w:r>
          </w:p>
        </w:tc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7BCDEF" w14:textId="7A5C4ADD" w:rsidR="006D3828" w:rsidRPr="00013BFC" w:rsidRDefault="006D3828" w:rsidP="006D3828">
            <w:pPr>
              <w:rPr>
                <w:color w:val="000000"/>
                <w:sz w:val="24"/>
                <w:szCs w:val="24"/>
              </w:rPr>
            </w:pPr>
            <w:proofErr w:type="spellStart"/>
            <w:r w:rsidRPr="006D3828">
              <w:rPr>
                <w:rFonts w:ascii="Bookman Old Style" w:hAnsi="Bookman Old Style" w:cs="Arial"/>
                <w:color w:val="000000"/>
                <w:sz w:val="22"/>
                <w:szCs w:val="22"/>
              </w:rPr>
              <w:t>Майбо</w:t>
            </w:r>
            <w:proofErr w:type="spellEnd"/>
            <w:r w:rsidRPr="006D3828">
              <w:rPr>
                <w:rFonts w:ascii="Bookman Old Style" w:hAnsi="Bookman Old Style" w:cs="Arial"/>
                <w:color w:val="000000"/>
                <w:sz w:val="22"/>
                <w:szCs w:val="22"/>
              </w:rPr>
              <w:t xml:space="preserve"> Елена Николаевна</w:t>
            </w:r>
          </w:p>
        </w:tc>
        <w:tc>
          <w:tcPr>
            <w:tcW w:w="9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9812E1" w14:textId="77777777" w:rsidR="006D3828" w:rsidRPr="00013BFC" w:rsidRDefault="006D3828" w:rsidP="006D3828">
            <w:pPr>
              <w:jc w:val="center"/>
              <w:rPr>
                <w:sz w:val="24"/>
                <w:szCs w:val="24"/>
              </w:rPr>
            </w:pPr>
            <w:r w:rsidRPr="00013BFC">
              <w:rPr>
                <w:sz w:val="24"/>
                <w:szCs w:val="24"/>
              </w:rPr>
              <w:t>1</w:t>
            </w:r>
          </w:p>
        </w:tc>
      </w:tr>
      <w:tr w:rsidR="006D3828" w:rsidRPr="00E47B6C" w14:paraId="7ED2813F" w14:textId="77777777" w:rsidTr="00A064D5">
        <w:trPr>
          <w:trHeight w:val="546"/>
        </w:trPr>
        <w:tc>
          <w:tcPr>
            <w:tcW w:w="1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9D667D7" w14:textId="2173E65D" w:rsidR="006D3828" w:rsidRPr="00013BFC" w:rsidRDefault="006D3828" w:rsidP="006D3828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sz w:val="22"/>
                <w:szCs w:val="22"/>
              </w:rPr>
              <w:t xml:space="preserve">Хусаинов </w:t>
            </w:r>
            <w:proofErr w:type="spellStart"/>
            <w:r>
              <w:rPr>
                <w:rFonts w:ascii="Bookman Old Style" w:hAnsi="Bookman Old Style" w:cs="Calibri"/>
                <w:sz w:val="22"/>
                <w:szCs w:val="22"/>
              </w:rPr>
              <w:t>Тагир</w:t>
            </w:r>
            <w:proofErr w:type="spellEnd"/>
          </w:p>
        </w:tc>
        <w:tc>
          <w:tcPr>
            <w:tcW w:w="1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F1DC6E2" w14:textId="77777777" w:rsidR="006D3828" w:rsidRDefault="006D3828" w:rsidP="006D3828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МОУ "СОШ №101",</w:t>
            </w:r>
          </w:p>
          <w:p w14:paraId="415A9080" w14:textId="78699434" w:rsidR="006D3828" w:rsidRPr="00013BFC" w:rsidRDefault="006D3828" w:rsidP="006D3828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7 класс</w:t>
            </w:r>
          </w:p>
        </w:tc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665FD5" w14:textId="1F8B48A2" w:rsidR="006D3828" w:rsidRPr="00E6765A" w:rsidRDefault="00E6765A" w:rsidP="006D3828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Мингалиева Александра Александровна</w:t>
            </w:r>
          </w:p>
        </w:tc>
        <w:tc>
          <w:tcPr>
            <w:tcW w:w="9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774658" w14:textId="1E04D969" w:rsidR="006D3828" w:rsidRPr="00013BFC" w:rsidRDefault="00E6765A" w:rsidP="006D382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E6765A" w:rsidRPr="00E47B6C" w14:paraId="5B7E9B56" w14:textId="77777777" w:rsidTr="00A064D5">
        <w:trPr>
          <w:trHeight w:val="546"/>
        </w:trPr>
        <w:tc>
          <w:tcPr>
            <w:tcW w:w="1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CB54193" w14:textId="39A0F6BF" w:rsidR="00E6765A" w:rsidRPr="00013BFC" w:rsidRDefault="00E6765A" w:rsidP="00E6765A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sz w:val="22"/>
                <w:szCs w:val="22"/>
              </w:rPr>
              <w:t>Татаркина Мария</w:t>
            </w:r>
          </w:p>
        </w:tc>
        <w:tc>
          <w:tcPr>
            <w:tcW w:w="1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BCA69E0" w14:textId="77777777" w:rsidR="00E6765A" w:rsidRDefault="00E6765A" w:rsidP="00E6765A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МАОУ "Лицей № 36",</w:t>
            </w:r>
          </w:p>
          <w:p w14:paraId="510FC444" w14:textId="3DA15223" w:rsidR="00E6765A" w:rsidRPr="00013BFC" w:rsidRDefault="00E6765A" w:rsidP="00E6765A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8 класс</w:t>
            </w:r>
          </w:p>
        </w:tc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E9480F" w14:textId="3F3E651F" w:rsidR="00E6765A" w:rsidRPr="00013BFC" w:rsidRDefault="00E6765A" w:rsidP="00E6765A">
            <w:pPr>
              <w:rPr>
                <w:color w:val="000000"/>
                <w:sz w:val="24"/>
                <w:szCs w:val="24"/>
              </w:rPr>
            </w:pPr>
            <w:r w:rsidRPr="007C1A10">
              <w:rPr>
                <w:sz w:val="24"/>
                <w:szCs w:val="24"/>
              </w:rPr>
              <w:t>Шабалдина Наталья Владимировна</w:t>
            </w:r>
          </w:p>
        </w:tc>
        <w:tc>
          <w:tcPr>
            <w:tcW w:w="9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7E4735" w14:textId="3B155BB3" w:rsidR="00E6765A" w:rsidRPr="00013BFC" w:rsidRDefault="00E6765A" w:rsidP="00E6765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E6765A" w:rsidRPr="00E47B6C" w14:paraId="3747BB67" w14:textId="77777777" w:rsidTr="00A064D5">
        <w:trPr>
          <w:trHeight w:val="546"/>
        </w:trPr>
        <w:tc>
          <w:tcPr>
            <w:tcW w:w="1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31A1F57" w14:textId="42EE7ACA" w:rsidR="00E6765A" w:rsidRDefault="00E6765A" w:rsidP="00E6765A">
            <w:pPr>
              <w:rPr>
                <w:rFonts w:ascii="Bookman Old Style" w:hAnsi="Bookman Old Style" w:cs="Arial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Bookman Old Style" w:hAnsi="Bookman Old Style" w:cs="Calibri"/>
                <w:sz w:val="22"/>
                <w:szCs w:val="22"/>
              </w:rPr>
              <w:t>Мигачёва</w:t>
            </w:r>
            <w:proofErr w:type="spellEnd"/>
            <w:r>
              <w:rPr>
                <w:rFonts w:ascii="Bookman Old Style" w:hAnsi="Bookman Old Style" w:cs="Calibri"/>
                <w:sz w:val="22"/>
                <w:szCs w:val="22"/>
              </w:rPr>
              <w:t xml:space="preserve"> Анастасия</w:t>
            </w:r>
          </w:p>
        </w:tc>
        <w:tc>
          <w:tcPr>
            <w:tcW w:w="1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FFDA65F" w14:textId="77777777" w:rsidR="00E6765A" w:rsidRDefault="00E6765A" w:rsidP="00E6765A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МОУ "СОШ №102",</w:t>
            </w:r>
          </w:p>
          <w:p w14:paraId="418ED843" w14:textId="31819E55" w:rsidR="00E6765A" w:rsidRDefault="00E6765A" w:rsidP="00E6765A">
            <w:pPr>
              <w:rPr>
                <w:rFonts w:ascii="Bookman Old Style" w:hAnsi="Bookman Old Style" w:cs="Arial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7 класс</w:t>
            </w:r>
          </w:p>
        </w:tc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00B6420" w14:textId="69B193F1" w:rsidR="00E6765A" w:rsidRDefault="00E6765A" w:rsidP="00E6765A">
            <w:pPr>
              <w:rPr>
                <w:rFonts w:ascii="Bookman Old Style" w:hAnsi="Bookman Old Style" w:cs="Arial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Качула</w:t>
            </w:r>
            <w:proofErr w:type="spellEnd"/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 xml:space="preserve"> Евгений Евгеньевич</w:t>
            </w:r>
          </w:p>
        </w:tc>
        <w:tc>
          <w:tcPr>
            <w:tcW w:w="9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0CD4AC" w14:textId="67893709" w:rsidR="00E6765A" w:rsidRPr="00013BFC" w:rsidRDefault="00E6765A" w:rsidP="00E6765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E6765A" w:rsidRPr="00E47B6C" w14:paraId="27D1F6D5" w14:textId="77777777" w:rsidTr="00A064D5">
        <w:trPr>
          <w:trHeight w:val="546"/>
        </w:trPr>
        <w:tc>
          <w:tcPr>
            <w:tcW w:w="1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5ED2E11" w14:textId="23771FBE" w:rsidR="00E6765A" w:rsidRPr="00013BFC" w:rsidRDefault="00E6765A" w:rsidP="00E6765A">
            <w:pPr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Bookman Old Style" w:hAnsi="Bookman Old Style" w:cs="Calibri"/>
                <w:sz w:val="22"/>
                <w:szCs w:val="22"/>
              </w:rPr>
              <w:t>Агевнина</w:t>
            </w:r>
            <w:proofErr w:type="spellEnd"/>
            <w:r>
              <w:rPr>
                <w:rFonts w:ascii="Bookman Old Style" w:hAnsi="Bookman Old Style" w:cs="Calibri"/>
                <w:sz w:val="22"/>
                <w:szCs w:val="22"/>
              </w:rPr>
              <w:t xml:space="preserve"> София</w:t>
            </w:r>
          </w:p>
        </w:tc>
        <w:tc>
          <w:tcPr>
            <w:tcW w:w="1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F605ABD" w14:textId="77777777" w:rsidR="00E6765A" w:rsidRDefault="00E6765A" w:rsidP="00E6765A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МОУ "СОШ №102",</w:t>
            </w:r>
          </w:p>
          <w:p w14:paraId="1D743191" w14:textId="44C939F8" w:rsidR="00E6765A" w:rsidRPr="00013BFC" w:rsidRDefault="00E6765A" w:rsidP="00E6765A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7 класс</w:t>
            </w:r>
          </w:p>
        </w:tc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D9E4951" w14:textId="0457AA6F" w:rsidR="00E6765A" w:rsidRPr="00013BFC" w:rsidRDefault="00E6765A" w:rsidP="00E6765A">
            <w:pPr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Качула</w:t>
            </w:r>
            <w:proofErr w:type="spellEnd"/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 xml:space="preserve"> Евгений Евгеньевич</w:t>
            </w:r>
          </w:p>
        </w:tc>
        <w:tc>
          <w:tcPr>
            <w:tcW w:w="9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6F6067" w14:textId="77777777" w:rsidR="00E6765A" w:rsidRPr="00013BFC" w:rsidRDefault="00E6765A" w:rsidP="00E6765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E6765A" w:rsidRPr="00E47B6C" w14:paraId="34E1F1A2" w14:textId="77777777" w:rsidTr="00A064D5">
        <w:trPr>
          <w:trHeight w:val="546"/>
        </w:trPr>
        <w:tc>
          <w:tcPr>
            <w:tcW w:w="1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CF711AF" w14:textId="3A60B727" w:rsidR="00E6765A" w:rsidRPr="00013BFC" w:rsidRDefault="00E6765A" w:rsidP="00E6765A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sz w:val="22"/>
                <w:szCs w:val="22"/>
              </w:rPr>
              <w:t>Новикова Алиса</w:t>
            </w:r>
          </w:p>
        </w:tc>
        <w:tc>
          <w:tcPr>
            <w:tcW w:w="1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99922AD" w14:textId="77777777" w:rsidR="00E6765A" w:rsidRDefault="00E6765A" w:rsidP="00E6765A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МОУ "СОШ №102",</w:t>
            </w:r>
          </w:p>
          <w:p w14:paraId="3B4AC16E" w14:textId="5253C979" w:rsidR="00E6765A" w:rsidRPr="00013BFC" w:rsidRDefault="00E6765A" w:rsidP="00E6765A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8 класс</w:t>
            </w:r>
          </w:p>
        </w:tc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EB5C52" w14:textId="21F1B30A" w:rsidR="00E6765A" w:rsidRPr="00013BFC" w:rsidRDefault="00E6765A" w:rsidP="00E6765A">
            <w:pPr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Качула</w:t>
            </w:r>
            <w:proofErr w:type="spellEnd"/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 xml:space="preserve"> Евгений Евгеньевич</w:t>
            </w:r>
          </w:p>
        </w:tc>
        <w:tc>
          <w:tcPr>
            <w:tcW w:w="9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419AF2" w14:textId="77777777" w:rsidR="00E6765A" w:rsidRPr="00013BFC" w:rsidRDefault="00E6765A" w:rsidP="00E6765A">
            <w:pPr>
              <w:jc w:val="center"/>
              <w:rPr>
                <w:sz w:val="24"/>
                <w:szCs w:val="24"/>
              </w:rPr>
            </w:pPr>
            <w:r w:rsidRPr="00013BFC">
              <w:rPr>
                <w:sz w:val="24"/>
                <w:szCs w:val="24"/>
              </w:rPr>
              <w:t>3</w:t>
            </w:r>
          </w:p>
        </w:tc>
      </w:tr>
      <w:tr w:rsidR="00F95435" w:rsidRPr="00E47B6C" w14:paraId="278C5D7F" w14:textId="77777777" w:rsidTr="00A064D5">
        <w:trPr>
          <w:trHeight w:val="546"/>
        </w:trPr>
        <w:tc>
          <w:tcPr>
            <w:tcW w:w="1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9CB36CB" w14:textId="4F174EAD" w:rsidR="00F95435" w:rsidRDefault="00F95435" w:rsidP="00F95435">
            <w:pPr>
              <w:rPr>
                <w:rFonts w:ascii="Bookman Old Style" w:hAnsi="Bookman Old Style" w:cs="Calibri"/>
                <w:sz w:val="22"/>
                <w:szCs w:val="22"/>
              </w:rPr>
            </w:pPr>
            <w:r>
              <w:rPr>
                <w:rFonts w:ascii="Bookman Old Style" w:hAnsi="Bookman Old Style" w:cs="Calibri"/>
                <w:sz w:val="22"/>
                <w:szCs w:val="22"/>
              </w:rPr>
              <w:t>Мазанова Настя</w:t>
            </w:r>
          </w:p>
        </w:tc>
        <w:tc>
          <w:tcPr>
            <w:tcW w:w="1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BA0FCDA" w14:textId="77777777" w:rsidR="00F95435" w:rsidRDefault="00F95435" w:rsidP="00F95435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МАОУ "Лицей № 36",</w:t>
            </w:r>
          </w:p>
          <w:p w14:paraId="7401D7BE" w14:textId="15E8B36C" w:rsidR="00F95435" w:rsidRDefault="00F95435" w:rsidP="00F95435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8 класс</w:t>
            </w:r>
          </w:p>
        </w:tc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BE979A" w14:textId="68B1B197" w:rsidR="00F95435" w:rsidRDefault="00F95435" w:rsidP="00F95435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 w:rsidRPr="007C1A10">
              <w:rPr>
                <w:sz w:val="24"/>
                <w:szCs w:val="24"/>
              </w:rPr>
              <w:t>Шабалдина Наталья Владимировна</w:t>
            </w:r>
          </w:p>
        </w:tc>
        <w:tc>
          <w:tcPr>
            <w:tcW w:w="9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CAA0EB" w14:textId="2B047F81" w:rsidR="00F95435" w:rsidRPr="00013BFC" w:rsidRDefault="00F95435" w:rsidP="00F9543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F95435" w:rsidRPr="00E47B6C" w14:paraId="02DA72C2" w14:textId="77777777" w:rsidTr="00A064D5">
        <w:trPr>
          <w:trHeight w:val="546"/>
        </w:trPr>
        <w:tc>
          <w:tcPr>
            <w:tcW w:w="1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817D350" w14:textId="76F08400" w:rsidR="00F95435" w:rsidRDefault="00F95435" w:rsidP="00F95435">
            <w:pPr>
              <w:rPr>
                <w:rFonts w:ascii="Bookman Old Style" w:hAnsi="Bookman Old Style" w:cs="Calibri"/>
                <w:sz w:val="22"/>
                <w:szCs w:val="22"/>
              </w:rPr>
            </w:pPr>
            <w:r>
              <w:rPr>
                <w:rFonts w:ascii="Bookman Old Style" w:hAnsi="Bookman Old Style" w:cs="Calibri"/>
                <w:sz w:val="22"/>
                <w:szCs w:val="22"/>
              </w:rPr>
              <w:t xml:space="preserve">Курбанова </w:t>
            </w:r>
            <w:proofErr w:type="spellStart"/>
            <w:r>
              <w:rPr>
                <w:rFonts w:ascii="Bookman Old Style" w:hAnsi="Bookman Old Style" w:cs="Calibri"/>
                <w:sz w:val="22"/>
                <w:szCs w:val="22"/>
              </w:rPr>
              <w:t>Риана</w:t>
            </w:r>
            <w:proofErr w:type="spellEnd"/>
          </w:p>
        </w:tc>
        <w:tc>
          <w:tcPr>
            <w:tcW w:w="1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8B1C563" w14:textId="77777777" w:rsidR="00F95435" w:rsidRDefault="00F95435" w:rsidP="00F95435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МОУ "СОШ №102",</w:t>
            </w:r>
          </w:p>
          <w:p w14:paraId="051263E8" w14:textId="4D40A1E1" w:rsidR="00F95435" w:rsidRDefault="00F95435" w:rsidP="00F95435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8 класс</w:t>
            </w:r>
          </w:p>
        </w:tc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8F6578" w14:textId="5E9B61F2" w:rsidR="00F95435" w:rsidRDefault="00F95435" w:rsidP="00F95435">
            <w:pPr>
              <w:rPr>
                <w:rFonts w:ascii="Bookman Old Style" w:hAnsi="Bookman Old Style" w:cs="Arial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Качула</w:t>
            </w:r>
            <w:proofErr w:type="spellEnd"/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 xml:space="preserve"> Евгений Евгеньевич</w:t>
            </w:r>
          </w:p>
        </w:tc>
        <w:tc>
          <w:tcPr>
            <w:tcW w:w="9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346A2F" w14:textId="6FBD2954" w:rsidR="00F95435" w:rsidRPr="00013BFC" w:rsidRDefault="00F95435" w:rsidP="00F9543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сертификат</w:t>
            </w:r>
          </w:p>
        </w:tc>
      </w:tr>
      <w:tr w:rsidR="00F95435" w:rsidRPr="00E47B6C" w14:paraId="0C994B07" w14:textId="77777777" w:rsidTr="00A064D5">
        <w:trPr>
          <w:trHeight w:val="546"/>
        </w:trPr>
        <w:tc>
          <w:tcPr>
            <w:tcW w:w="1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5B5D6B5" w14:textId="5479553E" w:rsidR="00F95435" w:rsidRDefault="00F95435" w:rsidP="00F95435">
            <w:pPr>
              <w:rPr>
                <w:rFonts w:ascii="Bookman Old Style" w:hAnsi="Bookman Old Style" w:cs="Calibri"/>
                <w:sz w:val="22"/>
                <w:szCs w:val="22"/>
              </w:rPr>
            </w:pPr>
            <w:r>
              <w:rPr>
                <w:rFonts w:ascii="Bookman Old Style" w:hAnsi="Bookman Old Style" w:cs="Calibri"/>
                <w:sz w:val="22"/>
                <w:szCs w:val="22"/>
              </w:rPr>
              <w:t>Кузнецова Анастасия</w:t>
            </w:r>
          </w:p>
        </w:tc>
        <w:tc>
          <w:tcPr>
            <w:tcW w:w="1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09DCA2F" w14:textId="77777777" w:rsidR="00F95435" w:rsidRDefault="00F95435" w:rsidP="00F95435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МАОУ "Лицей № 36",</w:t>
            </w:r>
          </w:p>
          <w:p w14:paraId="2BFAA370" w14:textId="5CB1C5F7" w:rsidR="00F95435" w:rsidRDefault="00F95435" w:rsidP="00F95435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8 класс</w:t>
            </w:r>
          </w:p>
        </w:tc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5CD6AE" w14:textId="13A96A72" w:rsidR="00F95435" w:rsidRDefault="00F95435" w:rsidP="00F95435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 w:rsidRPr="007C1A10">
              <w:rPr>
                <w:sz w:val="24"/>
                <w:szCs w:val="24"/>
              </w:rPr>
              <w:t>Шабалдина Наталья Владимировна</w:t>
            </w:r>
          </w:p>
        </w:tc>
        <w:tc>
          <w:tcPr>
            <w:tcW w:w="9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A4A6A2" w14:textId="1908BE27" w:rsidR="00F95435" w:rsidRDefault="00F95435" w:rsidP="00F9543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сертификат</w:t>
            </w:r>
          </w:p>
        </w:tc>
      </w:tr>
    </w:tbl>
    <w:p w14:paraId="195FE350" w14:textId="77777777" w:rsidR="00542DF0" w:rsidRDefault="00542DF0" w:rsidP="00E47B6C">
      <w:pPr>
        <w:rPr>
          <w:rFonts w:eastAsia="Calibri"/>
          <w:b/>
          <w:sz w:val="24"/>
          <w:szCs w:val="24"/>
          <w:lang w:eastAsia="en-US"/>
        </w:rPr>
      </w:pPr>
    </w:p>
    <w:p w14:paraId="5FF14CE2" w14:textId="0D50EA0C" w:rsidR="00E47B6C" w:rsidRDefault="00E47B6C" w:rsidP="00E47B6C">
      <w:pPr>
        <w:rPr>
          <w:rFonts w:eastAsia="Calibri"/>
          <w:b/>
          <w:sz w:val="24"/>
          <w:szCs w:val="24"/>
          <w:lang w:eastAsia="en-US"/>
        </w:rPr>
      </w:pPr>
      <w:r w:rsidRPr="00E47B6C">
        <w:rPr>
          <w:rFonts w:eastAsia="Calibri"/>
          <w:b/>
          <w:sz w:val="24"/>
          <w:szCs w:val="24"/>
          <w:lang w:eastAsia="en-US"/>
        </w:rPr>
        <w:t xml:space="preserve">Возрастная категория </w:t>
      </w:r>
      <w:r w:rsidR="00057441">
        <w:rPr>
          <w:rFonts w:eastAsia="Calibri"/>
          <w:b/>
          <w:sz w:val="24"/>
          <w:szCs w:val="24"/>
          <w:lang w:eastAsia="en-US"/>
        </w:rPr>
        <w:t>9</w:t>
      </w:r>
      <w:r w:rsidR="00511A5B">
        <w:rPr>
          <w:rFonts w:eastAsia="Calibri"/>
          <w:b/>
          <w:sz w:val="24"/>
          <w:szCs w:val="24"/>
          <w:lang w:eastAsia="en-US"/>
        </w:rPr>
        <w:t xml:space="preserve"> класс</w:t>
      </w:r>
    </w:p>
    <w:p w14:paraId="65462F87" w14:textId="77777777" w:rsidR="00542DF0" w:rsidRPr="00E47B6C" w:rsidRDefault="00542DF0" w:rsidP="00E47B6C">
      <w:pPr>
        <w:rPr>
          <w:rFonts w:eastAsia="Calibri"/>
          <w:b/>
          <w:sz w:val="24"/>
          <w:szCs w:val="24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66"/>
        <w:gridCol w:w="3128"/>
        <w:gridCol w:w="2506"/>
        <w:gridCol w:w="1837"/>
      </w:tblGrid>
      <w:tr w:rsidR="00E47B6C" w:rsidRPr="00E47B6C" w14:paraId="608AD83C" w14:textId="77777777" w:rsidTr="00A74084">
        <w:trPr>
          <w:trHeight w:val="635"/>
        </w:trPr>
        <w:tc>
          <w:tcPr>
            <w:tcW w:w="1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1F5D75" w14:textId="77777777" w:rsidR="00E47B6C" w:rsidRPr="00E47B6C" w:rsidRDefault="00E47B6C" w:rsidP="00E47B6C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ФИО обучающегося</w:t>
            </w:r>
          </w:p>
        </w:tc>
        <w:tc>
          <w:tcPr>
            <w:tcW w:w="1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5125CD" w14:textId="77777777" w:rsidR="00E47B6C" w:rsidRPr="00E47B6C" w:rsidRDefault="00E47B6C" w:rsidP="00E47B6C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Школа, класс</w:t>
            </w:r>
          </w:p>
        </w:tc>
        <w:tc>
          <w:tcPr>
            <w:tcW w:w="1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23EA36" w14:textId="77777777" w:rsidR="00E47B6C" w:rsidRPr="00E47B6C" w:rsidRDefault="00E47B6C" w:rsidP="00E47B6C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ФИО педагога</w:t>
            </w:r>
          </w:p>
        </w:tc>
        <w:tc>
          <w:tcPr>
            <w:tcW w:w="9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DCF10F" w14:textId="77777777" w:rsidR="00E47B6C" w:rsidRPr="00E47B6C" w:rsidRDefault="00E47B6C" w:rsidP="00E47B6C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Результат</w:t>
            </w:r>
          </w:p>
          <w:p w14:paraId="2418A551" w14:textId="77777777" w:rsidR="00E47B6C" w:rsidRPr="00E47B6C" w:rsidRDefault="00E47B6C" w:rsidP="00E47B6C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(место)</w:t>
            </w:r>
          </w:p>
        </w:tc>
      </w:tr>
      <w:tr w:rsidR="00F95435" w:rsidRPr="00E47B6C" w14:paraId="1A7ADF7A" w14:textId="77777777" w:rsidTr="00A064D5">
        <w:trPr>
          <w:trHeight w:val="552"/>
        </w:trPr>
        <w:tc>
          <w:tcPr>
            <w:tcW w:w="1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9965E66" w14:textId="3B94FAA5" w:rsidR="00F95435" w:rsidRPr="00013BFC" w:rsidRDefault="00F95435" w:rsidP="00F95435">
            <w:pPr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Bookman Old Style" w:hAnsi="Bookman Old Style" w:cs="Calibri"/>
                <w:sz w:val="22"/>
                <w:szCs w:val="22"/>
              </w:rPr>
              <w:t>Ветхова</w:t>
            </w:r>
            <w:proofErr w:type="spellEnd"/>
            <w:r>
              <w:rPr>
                <w:rFonts w:ascii="Bookman Old Style" w:hAnsi="Bookman Old Style" w:cs="Calibri"/>
                <w:sz w:val="22"/>
                <w:szCs w:val="22"/>
              </w:rPr>
              <w:t xml:space="preserve"> Василиса</w:t>
            </w:r>
          </w:p>
        </w:tc>
        <w:tc>
          <w:tcPr>
            <w:tcW w:w="1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918C1F2" w14:textId="77777777" w:rsidR="00F95435" w:rsidRDefault="00F95435" w:rsidP="00F95435">
            <w:pPr>
              <w:rPr>
                <w:rFonts w:ascii="Bookman Old Style" w:hAnsi="Bookman Old Style" w:cs="Calibri"/>
                <w:sz w:val="22"/>
                <w:szCs w:val="22"/>
              </w:rPr>
            </w:pPr>
            <w:r>
              <w:rPr>
                <w:rFonts w:ascii="Bookman Old Style" w:hAnsi="Bookman Old Style" w:cs="Calibri"/>
                <w:sz w:val="22"/>
                <w:szCs w:val="22"/>
              </w:rPr>
              <w:t>МАОУ "Гимназия №87",</w:t>
            </w:r>
          </w:p>
          <w:p w14:paraId="0B70E752" w14:textId="383FEB53" w:rsidR="00F95435" w:rsidRPr="00013BFC" w:rsidRDefault="00F95435" w:rsidP="00F95435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sz w:val="22"/>
                <w:szCs w:val="22"/>
              </w:rPr>
              <w:t>9 класс</w:t>
            </w:r>
          </w:p>
        </w:tc>
        <w:tc>
          <w:tcPr>
            <w:tcW w:w="1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66D9BC" w14:textId="1B077650" w:rsidR="00F95435" w:rsidRPr="00F95435" w:rsidRDefault="00F95435" w:rsidP="00F95435">
            <w:pPr>
              <w:rPr>
                <w:rFonts w:ascii="Bookman Old Style" w:hAnsi="Bookman Old Style" w:cs="Calibri"/>
                <w:sz w:val="22"/>
                <w:szCs w:val="22"/>
              </w:rPr>
            </w:pPr>
            <w:r>
              <w:rPr>
                <w:rFonts w:ascii="Bookman Old Style" w:hAnsi="Bookman Old Style" w:cs="Calibri"/>
                <w:sz w:val="22"/>
                <w:szCs w:val="22"/>
              </w:rPr>
              <w:t>Парфенова Оксана Олеговна</w:t>
            </w:r>
          </w:p>
        </w:tc>
        <w:tc>
          <w:tcPr>
            <w:tcW w:w="9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BBA377" w14:textId="77777777" w:rsidR="00F95435" w:rsidRPr="00013BFC" w:rsidRDefault="00F95435" w:rsidP="00F95435">
            <w:pPr>
              <w:jc w:val="center"/>
              <w:rPr>
                <w:rFonts w:eastAsia="Calibri"/>
                <w:color w:val="000000"/>
                <w:sz w:val="24"/>
                <w:szCs w:val="24"/>
              </w:rPr>
            </w:pPr>
            <w:r w:rsidRPr="00013BFC">
              <w:rPr>
                <w:rFonts w:eastAsia="Calibri"/>
                <w:color w:val="000000"/>
                <w:sz w:val="24"/>
                <w:szCs w:val="24"/>
              </w:rPr>
              <w:t>1</w:t>
            </w:r>
          </w:p>
        </w:tc>
      </w:tr>
      <w:tr w:rsidR="00F95435" w:rsidRPr="00E47B6C" w14:paraId="5838B8EC" w14:textId="77777777" w:rsidTr="00A064D5">
        <w:trPr>
          <w:trHeight w:val="552"/>
        </w:trPr>
        <w:tc>
          <w:tcPr>
            <w:tcW w:w="1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F853766" w14:textId="68DA7943" w:rsidR="00F95435" w:rsidRPr="00013BFC" w:rsidRDefault="00F95435" w:rsidP="00F95435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sz w:val="22"/>
                <w:szCs w:val="22"/>
              </w:rPr>
              <w:t>Данилова Алиса</w:t>
            </w:r>
          </w:p>
        </w:tc>
        <w:tc>
          <w:tcPr>
            <w:tcW w:w="1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C424829" w14:textId="77777777" w:rsidR="00F95435" w:rsidRDefault="00F95435" w:rsidP="00F95435">
            <w:pPr>
              <w:rPr>
                <w:rFonts w:ascii="Bookman Old Style" w:hAnsi="Bookman Old Style" w:cs="Calibri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МОУ "СОШ №102"</w:t>
            </w:r>
            <w:r>
              <w:rPr>
                <w:rFonts w:ascii="Bookman Old Style" w:hAnsi="Bookman Old Style" w:cs="Calibri"/>
                <w:sz w:val="22"/>
                <w:szCs w:val="22"/>
              </w:rPr>
              <w:t>,</w:t>
            </w:r>
          </w:p>
          <w:p w14:paraId="04AAEE8B" w14:textId="35D70564" w:rsidR="00F95435" w:rsidRPr="00013BFC" w:rsidRDefault="00F95435" w:rsidP="00F95435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sz w:val="22"/>
                <w:szCs w:val="22"/>
              </w:rPr>
              <w:t>9 класс</w:t>
            </w:r>
          </w:p>
        </w:tc>
        <w:tc>
          <w:tcPr>
            <w:tcW w:w="1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8DFD99" w14:textId="1FAFF01A" w:rsidR="00F95435" w:rsidRPr="00013BFC" w:rsidRDefault="00F95435" w:rsidP="00F95435">
            <w:pPr>
              <w:rPr>
                <w:rFonts w:eastAsia="Calibri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Качула</w:t>
            </w:r>
            <w:proofErr w:type="spellEnd"/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 xml:space="preserve"> Евгений Евгеньевич</w:t>
            </w:r>
          </w:p>
        </w:tc>
        <w:tc>
          <w:tcPr>
            <w:tcW w:w="9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46ABC6" w14:textId="66388062" w:rsidR="00F95435" w:rsidRPr="00013BFC" w:rsidRDefault="00F95435" w:rsidP="00F95435">
            <w:pPr>
              <w:jc w:val="center"/>
              <w:rPr>
                <w:rFonts w:eastAsia="Calibri"/>
                <w:color w:val="000000"/>
                <w:sz w:val="24"/>
                <w:szCs w:val="24"/>
              </w:rPr>
            </w:pPr>
            <w:r>
              <w:rPr>
                <w:rFonts w:eastAsia="Calibri"/>
                <w:color w:val="000000"/>
                <w:sz w:val="24"/>
                <w:szCs w:val="24"/>
              </w:rPr>
              <w:t>2</w:t>
            </w:r>
          </w:p>
        </w:tc>
      </w:tr>
      <w:tr w:rsidR="00F95435" w:rsidRPr="00E47B6C" w14:paraId="16C89CC1" w14:textId="77777777" w:rsidTr="00A064D5">
        <w:trPr>
          <w:trHeight w:val="552"/>
        </w:trPr>
        <w:tc>
          <w:tcPr>
            <w:tcW w:w="1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9277938" w14:textId="15492244" w:rsidR="00F95435" w:rsidRPr="00013BFC" w:rsidRDefault="00F95435" w:rsidP="00F95435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sz w:val="22"/>
                <w:szCs w:val="22"/>
              </w:rPr>
              <w:t>Степанова Арина</w:t>
            </w:r>
          </w:p>
        </w:tc>
        <w:tc>
          <w:tcPr>
            <w:tcW w:w="1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4F6A586" w14:textId="77777777" w:rsidR="00F95435" w:rsidRDefault="00F95435" w:rsidP="00F95435">
            <w:pPr>
              <w:rPr>
                <w:rFonts w:ascii="Bookman Old Style" w:hAnsi="Bookman Old Style" w:cs="Calibri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МОУ "СОШ № 94"</w:t>
            </w:r>
            <w:r>
              <w:rPr>
                <w:rFonts w:ascii="Bookman Old Style" w:hAnsi="Bookman Old Style" w:cs="Calibri"/>
                <w:sz w:val="22"/>
                <w:szCs w:val="22"/>
              </w:rPr>
              <w:t>,</w:t>
            </w:r>
          </w:p>
          <w:p w14:paraId="3A621909" w14:textId="5538B123" w:rsidR="00F95435" w:rsidRPr="00013BFC" w:rsidRDefault="00F95435" w:rsidP="00F95435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sz w:val="22"/>
                <w:szCs w:val="22"/>
              </w:rPr>
              <w:t>9 класс</w:t>
            </w:r>
          </w:p>
        </w:tc>
        <w:tc>
          <w:tcPr>
            <w:tcW w:w="1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6730E1" w14:textId="4C54F9C4" w:rsidR="00F95435" w:rsidRPr="00013BFC" w:rsidRDefault="00F95435" w:rsidP="00F95435">
            <w:pPr>
              <w:rPr>
                <w:rFonts w:eastAsia="Calibri"/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Arial"/>
                <w:color w:val="000000"/>
                <w:sz w:val="22"/>
                <w:szCs w:val="22"/>
              </w:rPr>
              <w:t>Климов Дмитрий Викторович</w:t>
            </w:r>
          </w:p>
        </w:tc>
        <w:tc>
          <w:tcPr>
            <w:tcW w:w="9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CB13EF" w14:textId="20A21B5A" w:rsidR="00F95435" w:rsidRPr="00013BFC" w:rsidRDefault="00F95435" w:rsidP="00F95435">
            <w:pPr>
              <w:jc w:val="center"/>
              <w:rPr>
                <w:rFonts w:eastAsia="Calibri"/>
                <w:color w:val="000000"/>
                <w:sz w:val="24"/>
                <w:szCs w:val="24"/>
              </w:rPr>
            </w:pPr>
            <w:r>
              <w:rPr>
                <w:rFonts w:eastAsia="Calibri"/>
                <w:color w:val="000000"/>
                <w:sz w:val="24"/>
                <w:szCs w:val="24"/>
              </w:rPr>
              <w:t>2</w:t>
            </w:r>
          </w:p>
        </w:tc>
      </w:tr>
      <w:tr w:rsidR="005A2CAD" w:rsidRPr="00E47B6C" w14:paraId="13CA60B7" w14:textId="77777777" w:rsidTr="00A064D5">
        <w:trPr>
          <w:trHeight w:val="552"/>
        </w:trPr>
        <w:tc>
          <w:tcPr>
            <w:tcW w:w="1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D4F2CE9" w14:textId="5AD92268" w:rsidR="005A2CAD" w:rsidRPr="00013BFC" w:rsidRDefault="005A2CAD" w:rsidP="005A2CAD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sz w:val="22"/>
                <w:szCs w:val="22"/>
              </w:rPr>
              <w:t>Григорьев Сергей</w:t>
            </w:r>
          </w:p>
        </w:tc>
        <w:tc>
          <w:tcPr>
            <w:tcW w:w="1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8182C8A" w14:textId="77777777" w:rsidR="005A2CAD" w:rsidRDefault="005A2CAD" w:rsidP="005A2CAD">
            <w:pPr>
              <w:rPr>
                <w:rFonts w:ascii="Bookman Old Style" w:hAnsi="Bookman Old Style" w:cs="Calibri"/>
                <w:sz w:val="22"/>
                <w:szCs w:val="22"/>
              </w:rPr>
            </w:pPr>
            <w:r>
              <w:rPr>
                <w:rFonts w:ascii="Bookman Old Style" w:hAnsi="Bookman Old Style" w:cs="Calibri"/>
                <w:sz w:val="22"/>
                <w:szCs w:val="22"/>
              </w:rPr>
              <w:t>МАОУ "Гимназия №87",</w:t>
            </w:r>
          </w:p>
          <w:p w14:paraId="717ABB9C" w14:textId="762027CA" w:rsidR="005A2CAD" w:rsidRPr="00013BFC" w:rsidRDefault="005A2CAD" w:rsidP="005A2CAD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sz w:val="22"/>
                <w:szCs w:val="22"/>
              </w:rPr>
              <w:t>9 класс</w:t>
            </w:r>
          </w:p>
        </w:tc>
        <w:tc>
          <w:tcPr>
            <w:tcW w:w="1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7C4F21" w14:textId="23346ECB" w:rsidR="005A2CAD" w:rsidRPr="00013BFC" w:rsidRDefault="005A2CAD" w:rsidP="005A2CAD">
            <w:pPr>
              <w:rPr>
                <w:rFonts w:eastAsia="Calibri"/>
                <w:color w:val="000000"/>
                <w:sz w:val="24"/>
                <w:szCs w:val="24"/>
              </w:rPr>
            </w:pPr>
            <w:r w:rsidRPr="008949A4">
              <w:rPr>
                <w:rFonts w:ascii="Bookman Old Style" w:hAnsi="Bookman Old Style" w:cs="Calibri"/>
                <w:sz w:val="22"/>
                <w:szCs w:val="22"/>
              </w:rPr>
              <w:t>Парфенова Оксана Олеговна</w:t>
            </w:r>
          </w:p>
        </w:tc>
        <w:tc>
          <w:tcPr>
            <w:tcW w:w="9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F4576B" w14:textId="060006D1" w:rsidR="005A2CAD" w:rsidRPr="00013BFC" w:rsidRDefault="005A2CAD" w:rsidP="005A2CAD">
            <w:pPr>
              <w:jc w:val="center"/>
              <w:rPr>
                <w:rFonts w:eastAsia="Calibri"/>
                <w:color w:val="000000"/>
                <w:sz w:val="24"/>
                <w:szCs w:val="24"/>
              </w:rPr>
            </w:pPr>
            <w:r>
              <w:rPr>
                <w:rFonts w:eastAsia="Calibri"/>
                <w:color w:val="000000"/>
                <w:sz w:val="24"/>
                <w:szCs w:val="24"/>
              </w:rPr>
              <w:t>3</w:t>
            </w:r>
          </w:p>
        </w:tc>
      </w:tr>
      <w:tr w:rsidR="005A2CAD" w:rsidRPr="00E47B6C" w14:paraId="058FF0D8" w14:textId="77777777" w:rsidTr="00A064D5">
        <w:trPr>
          <w:trHeight w:val="552"/>
        </w:trPr>
        <w:tc>
          <w:tcPr>
            <w:tcW w:w="13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940F0B6" w14:textId="2ED05BB1" w:rsidR="005A2CAD" w:rsidRPr="00013BFC" w:rsidRDefault="005A2CAD" w:rsidP="005A2CAD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sz w:val="22"/>
                <w:szCs w:val="22"/>
              </w:rPr>
              <w:t>Урядов Даниил</w:t>
            </w:r>
          </w:p>
        </w:tc>
        <w:tc>
          <w:tcPr>
            <w:tcW w:w="15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F746068" w14:textId="77777777" w:rsidR="005A2CAD" w:rsidRDefault="005A2CAD" w:rsidP="005A2CAD">
            <w:pPr>
              <w:rPr>
                <w:rFonts w:ascii="Bookman Old Style" w:hAnsi="Bookman Old Style" w:cs="Calibri"/>
                <w:sz w:val="22"/>
                <w:szCs w:val="22"/>
              </w:rPr>
            </w:pPr>
            <w:r>
              <w:rPr>
                <w:rFonts w:ascii="Bookman Old Style" w:hAnsi="Bookman Old Style" w:cs="Calibri"/>
                <w:sz w:val="22"/>
                <w:szCs w:val="22"/>
              </w:rPr>
              <w:t>МАОУ "Гимназия №87",</w:t>
            </w:r>
          </w:p>
          <w:p w14:paraId="6B5F2B8A" w14:textId="6E04EBC5" w:rsidR="005A2CAD" w:rsidRPr="00013BFC" w:rsidRDefault="005A2CAD" w:rsidP="005A2CAD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sz w:val="22"/>
                <w:szCs w:val="22"/>
              </w:rPr>
              <w:t>9 класс</w:t>
            </w:r>
          </w:p>
        </w:tc>
        <w:tc>
          <w:tcPr>
            <w:tcW w:w="1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163A87" w14:textId="2D8B172C" w:rsidR="005A2CAD" w:rsidRPr="00013BFC" w:rsidRDefault="005A2CAD" w:rsidP="005A2CAD">
            <w:pPr>
              <w:rPr>
                <w:rFonts w:eastAsia="Calibri"/>
                <w:color w:val="000000"/>
                <w:sz w:val="24"/>
                <w:szCs w:val="24"/>
              </w:rPr>
            </w:pPr>
            <w:r w:rsidRPr="008949A4">
              <w:rPr>
                <w:rFonts w:ascii="Bookman Old Style" w:hAnsi="Bookman Old Style" w:cs="Calibri"/>
                <w:sz w:val="22"/>
                <w:szCs w:val="22"/>
              </w:rPr>
              <w:t>Парфенова Оксана Олеговна</w:t>
            </w:r>
          </w:p>
        </w:tc>
        <w:tc>
          <w:tcPr>
            <w:tcW w:w="9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D02E61" w14:textId="4A123F77" w:rsidR="005A2CAD" w:rsidRPr="00013BFC" w:rsidRDefault="005A2CAD" w:rsidP="005A2CAD">
            <w:pPr>
              <w:jc w:val="center"/>
              <w:rPr>
                <w:rFonts w:eastAsia="Calibri"/>
                <w:color w:val="000000"/>
                <w:sz w:val="24"/>
                <w:szCs w:val="24"/>
              </w:rPr>
            </w:pPr>
            <w:r>
              <w:rPr>
                <w:rFonts w:eastAsia="Calibri"/>
                <w:color w:val="000000"/>
                <w:sz w:val="24"/>
                <w:szCs w:val="24"/>
              </w:rPr>
              <w:t>3</w:t>
            </w:r>
          </w:p>
        </w:tc>
      </w:tr>
    </w:tbl>
    <w:p w14:paraId="76DC1D97" w14:textId="77777777" w:rsidR="00E47B6C" w:rsidRPr="00E47B6C" w:rsidRDefault="00E47B6C" w:rsidP="00E47B6C">
      <w:pPr>
        <w:rPr>
          <w:rFonts w:eastAsia="Calibri"/>
          <w:b/>
          <w:sz w:val="24"/>
          <w:szCs w:val="24"/>
          <w:lang w:eastAsia="en-US"/>
        </w:rPr>
      </w:pPr>
    </w:p>
    <w:p w14:paraId="5BF06DA8" w14:textId="5DA616A1" w:rsidR="00542DF0" w:rsidRDefault="00542DF0" w:rsidP="00542DF0">
      <w:pPr>
        <w:rPr>
          <w:rFonts w:eastAsia="Calibri"/>
          <w:b/>
          <w:sz w:val="24"/>
          <w:szCs w:val="24"/>
          <w:lang w:eastAsia="en-US"/>
        </w:rPr>
      </w:pPr>
      <w:r w:rsidRPr="00E47B6C">
        <w:rPr>
          <w:rFonts w:eastAsia="Calibri"/>
          <w:b/>
          <w:sz w:val="24"/>
          <w:szCs w:val="24"/>
          <w:lang w:eastAsia="en-US"/>
        </w:rPr>
        <w:t xml:space="preserve">Возрастная категория </w:t>
      </w:r>
      <w:r>
        <w:rPr>
          <w:rFonts w:eastAsia="Calibri"/>
          <w:b/>
          <w:sz w:val="24"/>
          <w:szCs w:val="24"/>
          <w:lang w:eastAsia="en-US"/>
        </w:rPr>
        <w:t>11</w:t>
      </w:r>
      <w:r w:rsidR="00511A5B">
        <w:rPr>
          <w:rFonts w:eastAsia="Calibri"/>
          <w:b/>
          <w:sz w:val="24"/>
          <w:szCs w:val="24"/>
          <w:lang w:eastAsia="en-US"/>
        </w:rPr>
        <w:t xml:space="preserve"> класс</w:t>
      </w:r>
    </w:p>
    <w:p w14:paraId="0C27DBB8" w14:textId="77777777" w:rsidR="00542DF0" w:rsidRPr="00E47B6C" w:rsidRDefault="00542DF0" w:rsidP="00542DF0">
      <w:pPr>
        <w:rPr>
          <w:rFonts w:eastAsia="Calibri"/>
          <w:b/>
          <w:sz w:val="24"/>
          <w:szCs w:val="24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07"/>
        <w:gridCol w:w="3187"/>
        <w:gridCol w:w="2496"/>
        <w:gridCol w:w="1847"/>
      </w:tblGrid>
      <w:tr w:rsidR="00542DF0" w:rsidRPr="00E47B6C" w14:paraId="73E6BFC1" w14:textId="77777777" w:rsidTr="00A064D5">
        <w:trPr>
          <w:trHeight w:val="559"/>
        </w:trPr>
        <w:tc>
          <w:tcPr>
            <w:tcW w:w="1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ABB081" w14:textId="77777777" w:rsidR="00542DF0" w:rsidRPr="00E47B6C" w:rsidRDefault="00542DF0" w:rsidP="00A064D5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ФИО обучающегося</w:t>
            </w:r>
          </w:p>
        </w:tc>
        <w:tc>
          <w:tcPr>
            <w:tcW w:w="1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9F22FA" w14:textId="77777777" w:rsidR="00542DF0" w:rsidRPr="00E47B6C" w:rsidRDefault="00542DF0" w:rsidP="00A064D5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Школа, класс</w:t>
            </w:r>
          </w:p>
        </w:tc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0D89B1" w14:textId="77777777" w:rsidR="00542DF0" w:rsidRPr="00E47B6C" w:rsidRDefault="00542DF0" w:rsidP="00A064D5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ФИО педагога</w:t>
            </w:r>
          </w:p>
        </w:tc>
        <w:tc>
          <w:tcPr>
            <w:tcW w:w="9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681FF7" w14:textId="77777777" w:rsidR="00542DF0" w:rsidRPr="00E47B6C" w:rsidRDefault="00542DF0" w:rsidP="00A064D5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Результат</w:t>
            </w:r>
          </w:p>
          <w:p w14:paraId="4D9F50AC" w14:textId="77777777" w:rsidR="00542DF0" w:rsidRPr="00E47B6C" w:rsidRDefault="00542DF0" w:rsidP="00A064D5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(место)</w:t>
            </w:r>
          </w:p>
        </w:tc>
      </w:tr>
      <w:tr w:rsidR="00330C60" w:rsidRPr="00E47B6C" w14:paraId="39BBA05F" w14:textId="77777777" w:rsidTr="00A064D5">
        <w:trPr>
          <w:trHeight w:val="546"/>
        </w:trPr>
        <w:tc>
          <w:tcPr>
            <w:tcW w:w="1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657572E" w14:textId="28D6EA3C" w:rsidR="00330C60" w:rsidRPr="00013BFC" w:rsidRDefault="00330C60" w:rsidP="00330C60">
            <w:pPr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Bookman Old Style" w:hAnsi="Bookman Old Style" w:cs="Calibri"/>
                <w:sz w:val="22"/>
                <w:szCs w:val="22"/>
              </w:rPr>
              <w:t>Саяпина</w:t>
            </w:r>
            <w:proofErr w:type="spellEnd"/>
            <w:r>
              <w:rPr>
                <w:rFonts w:ascii="Bookman Old Style" w:hAnsi="Bookman Old Style" w:cs="Calibri"/>
                <w:sz w:val="22"/>
                <w:szCs w:val="22"/>
              </w:rPr>
              <w:t xml:space="preserve"> Виктория</w:t>
            </w:r>
          </w:p>
        </w:tc>
        <w:tc>
          <w:tcPr>
            <w:tcW w:w="1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92D8874" w14:textId="77777777" w:rsidR="00330C60" w:rsidRDefault="00330C60" w:rsidP="00330C60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МАОУ "Лицей № 36",</w:t>
            </w:r>
          </w:p>
          <w:p w14:paraId="33410F11" w14:textId="23A0DCC4" w:rsidR="00330C60" w:rsidRPr="00013BFC" w:rsidRDefault="00330C60" w:rsidP="00330C60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11 класс</w:t>
            </w:r>
          </w:p>
        </w:tc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EBD557" w14:textId="4E557EC6" w:rsidR="00330C60" w:rsidRPr="00013BFC" w:rsidRDefault="00330C60" w:rsidP="00330C60">
            <w:pPr>
              <w:rPr>
                <w:color w:val="000000"/>
                <w:sz w:val="24"/>
                <w:szCs w:val="24"/>
              </w:rPr>
            </w:pPr>
            <w:r w:rsidRPr="00F25C9E">
              <w:rPr>
                <w:sz w:val="24"/>
                <w:szCs w:val="24"/>
              </w:rPr>
              <w:t>Шабалдина Наталья Владимировна</w:t>
            </w:r>
          </w:p>
        </w:tc>
        <w:tc>
          <w:tcPr>
            <w:tcW w:w="9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646677" w14:textId="77777777" w:rsidR="00330C60" w:rsidRPr="00013BFC" w:rsidRDefault="00330C60" w:rsidP="00330C60">
            <w:pPr>
              <w:jc w:val="center"/>
              <w:rPr>
                <w:sz w:val="24"/>
                <w:szCs w:val="24"/>
              </w:rPr>
            </w:pPr>
            <w:r w:rsidRPr="00013BFC">
              <w:rPr>
                <w:sz w:val="24"/>
                <w:szCs w:val="24"/>
              </w:rPr>
              <w:t>1</w:t>
            </w:r>
          </w:p>
        </w:tc>
      </w:tr>
      <w:tr w:rsidR="00330C60" w:rsidRPr="00E47B6C" w14:paraId="4ECDF148" w14:textId="77777777" w:rsidTr="00A064D5">
        <w:trPr>
          <w:trHeight w:val="546"/>
        </w:trPr>
        <w:tc>
          <w:tcPr>
            <w:tcW w:w="1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E043EBD" w14:textId="7ACAF899" w:rsidR="00330C60" w:rsidRPr="00013BFC" w:rsidRDefault="00330C60" w:rsidP="00330C60">
            <w:pPr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Сержанова</w:t>
            </w:r>
            <w:proofErr w:type="spellEnd"/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 xml:space="preserve"> Майя</w:t>
            </w:r>
          </w:p>
        </w:tc>
        <w:tc>
          <w:tcPr>
            <w:tcW w:w="1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E05E40" w14:textId="77777777" w:rsidR="00330C60" w:rsidRDefault="00330C60" w:rsidP="00330C60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МАОУ "Лицей № 36",</w:t>
            </w:r>
          </w:p>
          <w:p w14:paraId="33E7DDE2" w14:textId="618C9B95" w:rsidR="00330C60" w:rsidRPr="00013BFC" w:rsidRDefault="00330C60" w:rsidP="00330C60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11 класс</w:t>
            </w:r>
          </w:p>
        </w:tc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37FF71" w14:textId="6DAE11A3" w:rsidR="00330C60" w:rsidRPr="00013BFC" w:rsidRDefault="00330C60" w:rsidP="00330C60">
            <w:pPr>
              <w:rPr>
                <w:color w:val="000000"/>
                <w:sz w:val="24"/>
                <w:szCs w:val="24"/>
              </w:rPr>
            </w:pPr>
            <w:r w:rsidRPr="00F25C9E">
              <w:rPr>
                <w:sz w:val="24"/>
                <w:szCs w:val="24"/>
              </w:rPr>
              <w:t>Шабалдина Наталья Владимировна</w:t>
            </w:r>
          </w:p>
        </w:tc>
        <w:tc>
          <w:tcPr>
            <w:tcW w:w="9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4F71CF" w14:textId="4AA1BCE8" w:rsidR="00330C60" w:rsidRPr="00013BFC" w:rsidRDefault="00330C60" w:rsidP="00330C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330C60" w:rsidRPr="00E47B6C" w14:paraId="6E95C008" w14:textId="77777777" w:rsidTr="00A064D5">
        <w:trPr>
          <w:trHeight w:val="546"/>
        </w:trPr>
        <w:tc>
          <w:tcPr>
            <w:tcW w:w="1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DAE4440" w14:textId="295B9F83" w:rsidR="00330C60" w:rsidRPr="00330C60" w:rsidRDefault="00330C60" w:rsidP="00330C60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Зайцева Мария</w:t>
            </w:r>
          </w:p>
        </w:tc>
        <w:tc>
          <w:tcPr>
            <w:tcW w:w="1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6CFA5F" w14:textId="77777777" w:rsidR="00330C60" w:rsidRDefault="00330C60" w:rsidP="00330C60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МАОУ "Лицей № 36",</w:t>
            </w:r>
          </w:p>
          <w:p w14:paraId="2BB695FE" w14:textId="75CDF336" w:rsidR="00330C60" w:rsidRPr="00013BFC" w:rsidRDefault="00330C60" w:rsidP="00330C60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11 класс</w:t>
            </w:r>
          </w:p>
        </w:tc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A4ECB2" w14:textId="52BD47D4" w:rsidR="00330C60" w:rsidRPr="00013BFC" w:rsidRDefault="00330C60" w:rsidP="00330C60">
            <w:pPr>
              <w:rPr>
                <w:color w:val="000000"/>
                <w:sz w:val="24"/>
                <w:szCs w:val="24"/>
              </w:rPr>
            </w:pPr>
            <w:r w:rsidRPr="00F25C9E">
              <w:rPr>
                <w:sz w:val="24"/>
                <w:szCs w:val="24"/>
              </w:rPr>
              <w:t>Шабалдина Наталья Владимировна</w:t>
            </w:r>
          </w:p>
        </w:tc>
        <w:tc>
          <w:tcPr>
            <w:tcW w:w="9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191DB6" w14:textId="519D58CE" w:rsidR="00330C60" w:rsidRPr="00013BFC" w:rsidRDefault="00330C60" w:rsidP="00330C6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</w:tbl>
    <w:p w14:paraId="00F31366" w14:textId="77777777" w:rsidR="00450BC2" w:rsidRDefault="00450BC2" w:rsidP="00E47B6C">
      <w:pPr>
        <w:rPr>
          <w:rFonts w:eastAsia="Calibri"/>
          <w:b/>
          <w:sz w:val="24"/>
          <w:szCs w:val="24"/>
          <w:lang w:eastAsia="en-US"/>
        </w:rPr>
      </w:pPr>
    </w:p>
    <w:p w14:paraId="110FBF21" w14:textId="4B1CF5BA" w:rsidR="006B4244" w:rsidRPr="00603401" w:rsidRDefault="006B4244" w:rsidP="00603401">
      <w:pPr>
        <w:jc w:val="center"/>
        <w:rPr>
          <w:rFonts w:eastAsia="Calibri"/>
          <w:b/>
          <w:color w:val="0070C0"/>
          <w:sz w:val="24"/>
          <w:szCs w:val="24"/>
          <w:lang w:eastAsia="en-US"/>
        </w:rPr>
      </w:pPr>
      <w:r w:rsidRPr="00603401">
        <w:rPr>
          <w:rFonts w:eastAsia="Calibri"/>
          <w:b/>
          <w:color w:val="0070C0"/>
          <w:sz w:val="24"/>
          <w:szCs w:val="24"/>
          <w:lang w:eastAsia="en-US"/>
        </w:rPr>
        <w:t>Конкурс 3D-анимаций «ВЫМЫШЛЕННЫЙ ПЕРСОНАЖ В РЕАЛЬНОМ МИРЕ»</w:t>
      </w:r>
    </w:p>
    <w:p w14:paraId="0F210151" w14:textId="77777777" w:rsidR="00E47B6C" w:rsidRPr="00E47B6C" w:rsidRDefault="00E47B6C" w:rsidP="00E47B6C">
      <w:pPr>
        <w:rPr>
          <w:rFonts w:eastAsia="Calibri"/>
          <w:b/>
          <w:sz w:val="24"/>
          <w:szCs w:val="24"/>
          <w:lang w:eastAsia="en-US"/>
        </w:rPr>
      </w:pPr>
    </w:p>
    <w:p w14:paraId="72730EE4" w14:textId="77C8A4DB" w:rsidR="00E47B6C" w:rsidRPr="00E47B6C" w:rsidRDefault="00E47B6C" w:rsidP="00E47B6C">
      <w:pPr>
        <w:rPr>
          <w:rFonts w:eastAsia="Calibri"/>
          <w:b/>
          <w:sz w:val="24"/>
          <w:szCs w:val="24"/>
          <w:lang w:eastAsia="en-US"/>
        </w:rPr>
      </w:pPr>
      <w:r w:rsidRPr="00E47B6C">
        <w:rPr>
          <w:rFonts w:eastAsia="Calibri"/>
          <w:b/>
          <w:sz w:val="24"/>
          <w:szCs w:val="24"/>
          <w:lang w:eastAsia="en-US"/>
        </w:rPr>
        <w:t xml:space="preserve">Возрастная категория </w:t>
      </w:r>
      <w:r w:rsidR="004A176E">
        <w:rPr>
          <w:rFonts w:eastAsia="Calibri"/>
          <w:b/>
          <w:sz w:val="24"/>
          <w:szCs w:val="24"/>
          <w:lang w:eastAsia="en-US"/>
        </w:rPr>
        <w:t>7</w:t>
      </w:r>
      <w:r w:rsidR="00511A5B">
        <w:rPr>
          <w:rFonts w:eastAsia="Calibri"/>
          <w:b/>
          <w:sz w:val="24"/>
          <w:szCs w:val="24"/>
          <w:lang w:eastAsia="en-US"/>
        </w:rPr>
        <w:t xml:space="preserve"> класс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60"/>
        <w:gridCol w:w="3402"/>
        <w:gridCol w:w="2358"/>
        <w:gridCol w:w="1717"/>
      </w:tblGrid>
      <w:tr w:rsidR="00E47B6C" w:rsidRPr="00E47B6C" w14:paraId="0F921832" w14:textId="77777777" w:rsidTr="00A0585E">
        <w:trPr>
          <w:trHeight w:val="645"/>
        </w:trPr>
        <w:tc>
          <w:tcPr>
            <w:tcW w:w="1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0F3963" w14:textId="77777777" w:rsidR="00E47B6C" w:rsidRPr="00E47B6C" w:rsidRDefault="00E47B6C" w:rsidP="00E47B6C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ФИО обучающегося</w:t>
            </w:r>
          </w:p>
        </w:tc>
        <w:tc>
          <w:tcPr>
            <w:tcW w:w="1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196ED8" w14:textId="77777777" w:rsidR="00E47B6C" w:rsidRPr="00E47B6C" w:rsidRDefault="00E47B6C" w:rsidP="00E47B6C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Школа, класс</w:t>
            </w:r>
          </w:p>
        </w:tc>
        <w:tc>
          <w:tcPr>
            <w:tcW w:w="1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BE332D" w14:textId="77777777" w:rsidR="00E47B6C" w:rsidRPr="00E47B6C" w:rsidRDefault="00E47B6C" w:rsidP="00E47B6C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ФИО педагога</w:t>
            </w:r>
          </w:p>
        </w:tc>
        <w:tc>
          <w:tcPr>
            <w:tcW w:w="8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BE35F7" w14:textId="77777777" w:rsidR="00E47B6C" w:rsidRPr="00E47B6C" w:rsidRDefault="00E47B6C" w:rsidP="00E47B6C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Результат</w:t>
            </w:r>
          </w:p>
          <w:p w14:paraId="47291EDE" w14:textId="77777777" w:rsidR="00E47B6C" w:rsidRPr="00E47B6C" w:rsidRDefault="00E47B6C" w:rsidP="00E47B6C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(место)</w:t>
            </w:r>
          </w:p>
        </w:tc>
      </w:tr>
      <w:tr w:rsidR="004A176E" w:rsidRPr="00E47B6C" w14:paraId="2DDD84FE" w14:textId="77777777" w:rsidTr="00A064D5">
        <w:trPr>
          <w:trHeight w:val="645"/>
        </w:trPr>
        <w:tc>
          <w:tcPr>
            <w:tcW w:w="1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2B6FF11" w14:textId="7F5A38A1" w:rsidR="004A176E" w:rsidRPr="00A0585E" w:rsidRDefault="004A176E" w:rsidP="004A176E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sz w:val="22"/>
                <w:szCs w:val="22"/>
              </w:rPr>
              <w:lastRenderedPageBreak/>
              <w:t>Серебряков Максим</w:t>
            </w:r>
          </w:p>
        </w:tc>
        <w:tc>
          <w:tcPr>
            <w:tcW w:w="1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BCE60CD" w14:textId="77777777" w:rsidR="004A176E" w:rsidRDefault="004A176E" w:rsidP="004A176E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МАОУ "Лицей № 36",</w:t>
            </w:r>
          </w:p>
          <w:p w14:paraId="71642543" w14:textId="289A24D9" w:rsidR="004A176E" w:rsidRPr="00A0585E" w:rsidRDefault="004A176E" w:rsidP="004A176E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7 класс</w:t>
            </w:r>
          </w:p>
        </w:tc>
        <w:tc>
          <w:tcPr>
            <w:tcW w:w="1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F65F5F" w14:textId="5F0E77A9" w:rsidR="004A176E" w:rsidRPr="00A0585E" w:rsidRDefault="004A176E" w:rsidP="004A176E">
            <w:pPr>
              <w:rPr>
                <w:color w:val="000000"/>
                <w:sz w:val="24"/>
                <w:szCs w:val="24"/>
              </w:rPr>
            </w:pPr>
            <w:r w:rsidRPr="00F25C9E">
              <w:rPr>
                <w:sz w:val="24"/>
                <w:szCs w:val="24"/>
              </w:rPr>
              <w:t>Шабалдина Наталья Владимировна</w:t>
            </w:r>
          </w:p>
        </w:tc>
        <w:tc>
          <w:tcPr>
            <w:tcW w:w="8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B585DE" w14:textId="77777777" w:rsidR="004A176E" w:rsidRPr="00A0585E" w:rsidRDefault="004A176E" w:rsidP="004A176E">
            <w:pPr>
              <w:jc w:val="center"/>
              <w:rPr>
                <w:sz w:val="24"/>
                <w:szCs w:val="24"/>
              </w:rPr>
            </w:pPr>
            <w:r w:rsidRPr="00A0585E">
              <w:rPr>
                <w:sz w:val="24"/>
                <w:szCs w:val="24"/>
              </w:rPr>
              <w:t>1</w:t>
            </w:r>
          </w:p>
        </w:tc>
      </w:tr>
      <w:tr w:rsidR="004A176E" w:rsidRPr="00E47B6C" w14:paraId="2D18A89E" w14:textId="77777777" w:rsidTr="00A064D5">
        <w:trPr>
          <w:trHeight w:val="645"/>
        </w:trPr>
        <w:tc>
          <w:tcPr>
            <w:tcW w:w="1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643DB1E" w14:textId="3F5A3370" w:rsidR="004A176E" w:rsidRPr="00A0585E" w:rsidRDefault="004A176E" w:rsidP="004A176E">
            <w:pPr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Bookman Old Style" w:hAnsi="Bookman Old Style" w:cs="Calibri"/>
                <w:sz w:val="22"/>
                <w:szCs w:val="22"/>
              </w:rPr>
              <w:t>Зариньш</w:t>
            </w:r>
            <w:proofErr w:type="spellEnd"/>
            <w:r>
              <w:rPr>
                <w:rFonts w:ascii="Bookman Old Style" w:hAnsi="Bookman Old Style" w:cs="Calibri"/>
                <w:sz w:val="22"/>
                <w:szCs w:val="22"/>
              </w:rPr>
              <w:t xml:space="preserve"> Артур</w:t>
            </w:r>
          </w:p>
        </w:tc>
        <w:tc>
          <w:tcPr>
            <w:tcW w:w="1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89A72FB" w14:textId="77777777" w:rsidR="004A176E" w:rsidRDefault="004A176E" w:rsidP="004A176E">
            <w:pPr>
              <w:rPr>
                <w:rFonts w:ascii="Bookman Old Style" w:hAnsi="Bookman Old Style" w:cs="Calibri"/>
                <w:sz w:val="22"/>
                <w:szCs w:val="22"/>
              </w:rPr>
            </w:pPr>
            <w:r>
              <w:rPr>
                <w:rFonts w:ascii="Bookman Old Style" w:hAnsi="Bookman Old Style" w:cs="Calibri"/>
                <w:sz w:val="22"/>
                <w:szCs w:val="22"/>
              </w:rPr>
              <w:t>МОУ "СОШ №101",</w:t>
            </w:r>
          </w:p>
          <w:p w14:paraId="1439D562" w14:textId="715F091B" w:rsidR="004A176E" w:rsidRPr="00A0585E" w:rsidRDefault="004A176E" w:rsidP="004A176E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sz w:val="22"/>
                <w:szCs w:val="22"/>
              </w:rPr>
              <w:t>7 класс</w:t>
            </w:r>
          </w:p>
        </w:tc>
        <w:tc>
          <w:tcPr>
            <w:tcW w:w="1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BBCF05" w14:textId="63EC4384" w:rsidR="004A176E" w:rsidRPr="00A74084" w:rsidRDefault="004A176E" w:rsidP="004A176E">
            <w:pPr>
              <w:rPr>
                <w:rFonts w:ascii="Bookman Old Style" w:hAnsi="Bookman Old Style" w:cs="Arial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Мингалиева Александра Александровна</w:t>
            </w:r>
          </w:p>
        </w:tc>
        <w:tc>
          <w:tcPr>
            <w:tcW w:w="8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01B20F" w14:textId="6AD3DF1D" w:rsidR="004A176E" w:rsidRPr="00A0585E" w:rsidRDefault="004A176E" w:rsidP="004A176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0F0B44" w:rsidRPr="00E47B6C" w14:paraId="7681037B" w14:textId="77777777" w:rsidTr="00A064D5">
        <w:trPr>
          <w:trHeight w:val="645"/>
        </w:trPr>
        <w:tc>
          <w:tcPr>
            <w:tcW w:w="1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6096D99" w14:textId="52103A13" w:rsidR="000F0B44" w:rsidRPr="00A0585E" w:rsidRDefault="000F0B44" w:rsidP="000F0B44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sz w:val="22"/>
                <w:szCs w:val="22"/>
              </w:rPr>
              <w:t>Миронец Екатерина</w:t>
            </w:r>
          </w:p>
        </w:tc>
        <w:tc>
          <w:tcPr>
            <w:tcW w:w="1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B612D35" w14:textId="33965292" w:rsidR="000F0B44" w:rsidRDefault="000F0B44" w:rsidP="000F0B44">
            <w:pPr>
              <w:rPr>
                <w:rFonts w:ascii="Bookman Old Style" w:hAnsi="Bookman Old Style" w:cs="Calibri"/>
                <w:sz w:val="22"/>
                <w:szCs w:val="22"/>
              </w:rPr>
            </w:pPr>
            <w:r>
              <w:rPr>
                <w:rFonts w:ascii="Bookman Old Style" w:hAnsi="Bookman Old Style" w:cs="Calibri"/>
                <w:sz w:val="22"/>
                <w:szCs w:val="22"/>
              </w:rPr>
              <w:t>МОУ "СОШ №101",</w:t>
            </w:r>
          </w:p>
          <w:p w14:paraId="681953DC" w14:textId="46CDF461" w:rsidR="000F0B44" w:rsidRPr="00A0585E" w:rsidRDefault="000F0B44" w:rsidP="000F0B44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sz w:val="22"/>
                <w:szCs w:val="22"/>
              </w:rPr>
              <w:t>7 класс</w:t>
            </w:r>
          </w:p>
        </w:tc>
        <w:tc>
          <w:tcPr>
            <w:tcW w:w="1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B304C0" w14:textId="29D02A4E" w:rsidR="000F0B44" w:rsidRPr="00A0585E" w:rsidRDefault="000F0B44" w:rsidP="000F0B44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Мингалиева Александра Александровна</w:t>
            </w:r>
          </w:p>
        </w:tc>
        <w:tc>
          <w:tcPr>
            <w:tcW w:w="8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CA0DD2" w14:textId="1C662597" w:rsidR="000F0B44" w:rsidRPr="00A0585E" w:rsidRDefault="000F0B44" w:rsidP="000F0B4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</w:tbl>
    <w:p w14:paraId="23CCE207" w14:textId="77777777" w:rsidR="00E47B6C" w:rsidRPr="00E47B6C" w:rsidRDefault="00E47B6C" w:rsidP="00E47B6C">
      <w:pPr>
        <w:rPr>
          <w:rFonts w:eastAsia="Calibri"/>
          <w:b/>
          <w:sz w:val="24"/>
          <w:szCs w:val="24"/>
          <w:lang w:eastAsia="en-US"/>
        </w:rPr>
      </w:pPr>
    </w:p>
    <w:p w14:paraId="215B6217" w14:textId="6ECBAE22" w:rsidR="00BE2C24" w:rsidRDefault="00390F29" w:rsidP="00511A5B">
      <w:pPr>
        <w:jc w:val="center"/>
        <w:rPr>
          <w:rFonts w:eastAsia="Calibri"/>
          <w:b/>
          <w:color w:val="0070C0"/>
          <w:sz w:val="24"/>
          <w:szCs w:val="24"/>
          <w:lang w:eastAsia="en-US"/>
        </w:rPr>
      </w:pPr>
      <w:r w:rsidRPr="00511A5B">
        <w:rPr>
          <w:rFonts w:eastAsia="Calibri"/>
          <w:b/>
          <w:color w:val="0070C0"/>
          <w:sz w:val="24"/>
          <w:szCs w:val="24"/>
          <w:lang w:eastAsia="en-US"/>
        </w:rPr>
        <w:t>Конкурс</w:t>
      </w:r>
      <w:r w:rsidR="00342BBC" w:rsidRPr="00511A5B">
        <w:rPr>
          <w:rFonts w:eastAsia="Calibri"/>
          <w:b/>
          <w:color w:val="0070C0"/>
          <w:sz w:val="24"/>
          <w:szCs w:val="24"/>
          <w:lang w:eastAsia="en-US"/>
        </w:rPr>
        <w:t xml:space="preserve"> презентаций</w:t>
      </w:r>
    </w:p>
    <w:p w14:paraId="16E42DF7" w14:textId="77777777" w:rsidR="005C669C" w:rsidRDefault="005C669C" w:rsidP="00511A5B">
      <w:pPr>
        <w:jc w:val="center"/>
        <w:rPr>
          <w:rFonts w:eastAsia="Calibri"/>
          <w:b/>
          <w:color w:val="0070C0"/>
          <w:sz w:val="24"/>
          <w:szCs w:val="24"/>
          <w:lang w:eastAsia="en-US"/>
        </w:rPr>
      </w:pPr>
    </w:p>
    <w:p w14:paraId="4E47200E" w14:textId="4AC40784" w:rsidR="00511A5B" w:rsidRDefault="00511A5B" w:rsidP="00511A5B">
      <w:pPr>
        <w:rPr>
          <w:rFonts w:eastAsia="Calibri"/>
          <w:b/>
          <w:sz w:val="24"/>
          <w:szCs w:val="24"/>
          <w:lang w:eastAsia="en-US"/>
        </w:rPr>
      </w:pPr>
      <w:r w:rsidRPr="00E47B6C">
        <w:rPr>
          <w:rFonts w:eastAsia="Calibri"/>
          <w:b/>
          <w:sz w:val="24"/>
          <w:szCs w:val="24"/>
          <w:lang w:eastAsia="en-US"/>
        </w:rPr>
        <w:t xml:space="preserve">Возрастная категория </w:t>
      </w:r>
      <w:r w:rsidR="00F534F1">
        <w:rPr>
          <w:rFonts w:eastAsia="Calibri"/>
          <w:b/>
          <w:sz w:val="24"/>
          <w:szCs w:val="24"/>
          <w:lang w:eastAsia="en-US"/>
        </w:rPr>
        <w:t>4-5</w:t>
      </w:r>
      <w:r w:rsidRPr="00E47B6C">
        <w:rPr>
          <w:rFonts w:eastAsia="Calibri"/>
          <w:b/>
          <w:sz w:val="24"/>
          <w:szCs w:val="24"/>
          <w:lang w:eastAsia="en-US"/>
        </w:rPr>
        <w:t xml:space="preserve"> классы</w:t>
      </w:r>
    </w:p>
    <w:p w14:paraId="5D6121ED" w14:textId="77777777" w:rsidR="005C669C" w:rsidRPr="00511A5B" w:rsidRDefault="005C669C" w:rsidP="00511A5B">
      <w:pPr>
        <w:rPr>
          <w:rFonts w:eastAsia="Calibri"/>
          <w:b/>
          <w:color w:val="0070C0"/>
          <w:sz w:val="24"/>
          <w:szCs w:val="24"/>
          <w:lang w:eastAsia="en-US"/>
        </w:rPr>
      </w:pPr>
    </w:p>
    <w:tbl>
      <w:tblPr>
        <w:tblW w:w="492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71"/>
        <w:gridCol w:w="3159"/>
        <w:gridCol w:w="2820"/>
        <w:gridCol w:w="1427"/>
      </w:tblGrid>
      <w:tr w:rsidR="00E47B6C" w:rsidRPr="00E47B6C" w14:paraId="6BBA76F3" w14:textId="77777777" w:rsidTr="00853A66">
        <w:trPr>
          <w:trHeight w:val="645"/>
        </w:trPr>
        <w:tc>
          <w:tcPr>
            <w:tcW w:w="1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81A7ED" w14:textId="77777777" w:rsidR="00E47B6C" w:rsidRPr="00E47B6C" w:rsidRDefault="00E47B6C" w:rsidP="00E47B6C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ФИО обучающегося</w:t>
            </w:r>
          </w:p>
        </w:tc>
        <w:tc>
          <w:tcPr>
            <w:tcW w:w="15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13F0A9" w14:textId="77777777" w:rsidR="00E47B6C" w:rsidRPr="00E47B6C" w:rsidRDefault="00E47B6C" w:rsidP="00E47B6C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Школа, класс</w:t>
            </w:r>
          </w:p>
        </w:tc>
        <w:tc>
          <w:tcPr>
            <w:tcW w:w="1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045AC2" w14:textId="77777777" w:rsidR="00E47B6C" w:rsidRPr="00E47B6C" w:rsidRDefault="00E47B6C" w:rsidP="00E47B6C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ФИО педагога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1ABCBD" w14:textId="77777777" w:rsidR="00E47B6C" w:rsidRPr="00E47B6C" w:rsidRDefault="00E47B6C" w:rsidP="00E47B6C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Результат</w:t>
            </w:r>
          </w:p>
          <w:p w14:paraId="3BC766AB" w14:textId="77777777" w:rsidR="00E47B6C" w:rsidRPr="00E47B6C" w:rsidRDefault="00E47B6C" w:rsidP="00E47B6C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(место)</w:t>
            </w:r>
          </w:p>
        </w:tc>
      </w:tr>
      <w:tr w:rsidR="00F534F1" w:rsidRPr="00E47B6C" w14:paraId="32FDE214" w14:textId="77777777" w:rsidTr="00853A66">
        <w:trPr>
          <w:trHeight w:val="569"/>
        </w:trPr>
        <w:tc>
          <w:tcPr>
            <w:tcW w:w="1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B723765" w14:textId="154824A7" w:rsidR="00F534F1" w:rsidRPr="007A03FD" w:rsidRDefault="00F534F1" w:rsidP="00F534F1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Столярова Мария</w:t>
            </w:r>
          </w:p>
        </w:tc>
        <w:tc>
          <w:tcPr>
            <w:tcW w:w="15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B93D3B6" w14:textId="77777777" w:rsidR="00F534F1" w:rsidRDefault="00F534F1" w:rsidP="00F534F1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МАОУ "Лицей № 36",</w:t>
            </w:r>
          </w:p>
          <w:p w14:paraId="17C405EB" w14:textId="0C79FBC7" w:rsidR="00F534F1" w:rsidRPr="007A03FD" w:rsidRDefault="00F534F1" w:rsidP="00F534F1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5 класс</w:t>
            </w:r>
          </w:p>
        </w:tc>
        <w:tc>
          <w:tcPr>
            <w:tcW w:w="1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23D552" w14:textId="0B514B6A" w:rsidR="00F534F1" w:rsidRPr="00F534F1" w:rsidRDefault="00F534F1" w:rsidP="00F534F1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Столярова Юлия Алексеевна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BB9989" w14:textId="48C6E6F7" w:rsidR="00F534F1" w:rsidRPr="00E47B6C" w:rsidRDefault="00F534F1" w:rsidP="00F534F1">
            <w:pPr>
              <w:jc w:val="center"/>
              <w:rPr>
                <w:rFonts w:eastAsia="Calibri"/>
                <w:color w:val="000000"/>
                <w:sz w:val="24"/>
                <w:szCs w:val="24"/>
              </w:rPr>
            </w:pPr>
            <w:r>
              <w:rPr>
                <w:rFonts w:eastAsia="Calibri"/>
                <w:color w:val="000000"/>
                <w:sz w:val="24"/>
                <w:szCs w:val="24"/>
              </w:rPr>
              <w:t>1</w:t>
            </w:r>
          </w:p>
        </w:tc>
      </w:tr>
      <w:tr w:rsidR="00F534F1" w:rsidRPr="00E47B6C" w14:paraId="50283710" w14:textId="77777777" w:rsidTr="00853A66">
        <w:trPr>
          <w:trHeight w:val="645"/>
        </w:trPr>
        <w:tc>
          <w:tcPr>
            <w:tcW w:w="1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0D6F3C7" w14:textId="2D896448" w:rsidR="00F534F1" w:rsidRPr="007A03FD" w:rsidRDefault="00F534F1" w:rsidP="00F534F1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Манжула Вероника</w:t>
            </w:r>
          </w:p>
        </w:tc>
        <w:tc>
          <w:tcPr>
            <w:tcW w:w="15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85B298E" w14:textId="77777777" w:rsidR="00F534F1" w:rsidRDefault="00F534F1" w:rsidP="00F534F1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МОУ "СОШ №101",</w:t>
            </w:r>
          </w:p>
          <w:p w14:paraId="61530351" w14:textId="436E955D" w:rsidR="00F534F1" w:rsidRPr="007A03FD" w:rsidRDefault="00F534F1" w:rsidP="00F534F1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4 класс</w:t>
            </w:r>
          </w:p>
        </w:tc>
        <w:tc>
          <w:tcPr>
            <w:tcW w:w="1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B31517" w14:textId="0A06DA57" w:rsidR="00F534F1" w:rsidRPr="00F534F1" w:rsidRDefault="00F534F1" w:rsidP="00F534F1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 xml:space="preserve">Сатвалдыева </w:t>
            </w:r>
            <w:r>
              <w:rPr>
                <w:rFonts w:ascii="Bookman Old Style" w:hAnsi="Bookman Old Style" w:cs="Calibri"/>
                <w:color w:val="2C2D2E"/>
                <w:sz w:val="22"/>
                <w:szCs w:val="22"/>
              </w:rPr>
              <w:t>Зульфия Кайратовна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3CE4F4" w14:textId="0464FB0A" w:rsidR="00F534F1" w:rsidRPr="00E47B6C" w:rsidRDefault="00F534F1" w:rsidP="00F534F1">
            <w:pPr>
              <w:jc w:val="center"/>
              <w:rPr>
                <w:rFonts w:eastAsia="Calibri"/>
                <w:color w:val="000000"/>
                <w:sz w:val="24"/>
                <w:szCs w:val="24"/>
              </w:rPr>
            </w:pPr>
            <w:r>
              <w:rPr>
                <w:rFonts w:eastAsia="Calibri"/>
                <w:color w:val="000000"/>
                <w:sz w:val="24"/>
                <w:szCs w:val="24"/>
              </w:rPr>
              <w:t>2</w:t>
            </w:r>
          </w:p>
        </w:tc>
      </w:tr>
      <w:tr w:rsidR="00AE4807" w:rsidRPr="00E47B6C" w14:paraId="1365C2F8" w14:textId="77777777" w:rsidTr="00853A66">
        <w:trPr>
          <w:trHeight w:val="645"/>
        </w:trPr>
        <w:tc>
          <w:tcPr>
            <w:tcW w:w="1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1D53329" w14:textId="566353AE" w:rsidR="00AE4807" w:rsidRPr="007A03FD" w:rsidRDefault="00AE4807" w:rsidP="00AE4807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 xml:space="preserve">Еськова </w:t>
            </w:r>
            <w:proofErr w:type="spellStart"/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Дарина</w:t>
            </w:r>
            <w:proofErr w:type="spellEnd"/>
          </w:p>
        </w:tc>
        <w:tc>
          <w:tcPr>
            <w:tcW w:w="15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CBCDA5D" w14:textId="77777777" w:rsidR="00AE4807" w:rsidRDefault="00AE4807" w:rsidP="00AE4807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МАОУ "Гимназия №87",</w:t>
            </w:r>
          </w:p>
          <w:p w14:paraId="54A487ED" w14:textId="628A535A" w:rsidR="00AE4807" w:rsidRPr="00AE4807" w:rsidRDefault="00AE4807" w:rsidP="00AE4807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5 класс</w:t>
            </w:r>
          </w:p>
        </w:tc>
        <w:tc>
          <w:tcPr>
            <w:tcW w:w="1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6FF8496" w14:textId="32901039" w:rsidR="00AE4807" w:rsidRPr="007A03FD" w:rsidRDefault="00AE4807" w:rsidP="00AE4807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Парфенова Оксана Олеговна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8E4123" w14:textId="6C76B4F8" w:rsidR="00AE4807" w:rsidRPr="00E47B6C" w:rsidRDefault="00AE4807" w:rsidP="00AE4807">
            <w:pPr>
              <w:jc w:val="center"/>
              <w:rPr>
                <w:rFonts w:eastAsia="Calibri"/>
                <w:color w:val="000000"/>
                <w:sz w:val="24"/>
                <w:szCs w:val="24"/>
              </w:rPr>
            </w:pPr>
            <w:r>
              <w:rPr>
                <w:rFonts w:eastAsia="Calibri"/>
                <w:color w:val="000000"/>
                <w:sz w:val="24"/>
                <w:szCs w:val="24"/>
              </w:rPr>
              <w:t>2</w:t>
            </w:r>
          </w:p>
        </w:tc>
      </w:tr>
      <w:tr w:rsidR="00AE4807" w:rsidRPr="00E47B6C" w14:paraId="2CD3E8A7" w14:textId="77777777" w:rsidTr="00853A66">
        <w:trPr>
          <w:trHeight w:val="569"/>
        </w:trPr>
        <w:tc>
          <w:tcPr>
            <w:tcW w:w="1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1F5631C" w14:textId="58641D33" w:rsidR="00AE4807" w:rsidRPr="007A03FD" w:rsidRDefault="00AE4807" w:rsidP="00AE4807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Леонов Илья</w:t>
            </w:r>
          </w:p>
        </w:tc>
        <w:tc>
          <w:tcPr>
            <w:tcW w:w="15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421FD5" w14:textId="77777777" w:rsidR="00AE4807" w:rsidRDefault="00AE4807" w:rsidP="00AE4807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МАОУ "Гимназия №87",</w:t>
            </w:r>
          </w:p>
          <w:p w14:paraId="4766CBAB" w14:textId="0ECBDC50" w:rsidR="00AE4807" w:rsidRPr="007A03FD" w:rsidRDefault="00AE4807" w:rsidP="00AE4807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5 класс</w:t>
            </w:r>
          </w:p>
        </w:tc>
        <w:tc>
          <w:tcPr>
            <w:tcW w:w="1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A040C1" w14:textId="5BCB3585" w:rsidR="00AE4807" w:rsidRPr="007A03FD" w:rsidRDefault="00AE4807" w:rsidP="00AE4807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Парфенова Оксана Олеговна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E0F998" w14:textId="210978DE" w:rsidR="00AE4807" w:rsidRPr="00E47B6C" w:rsidRDefault="00AE4807" w:rsidP="00AE4807">
            <w:pPr>
              <w:jc w:val="center"/>
              <w:rPr>
                <w:rFonts w:eastAsia="Calibri"/>
                <w:color w:val="000000"/>
                <w:sz w:val="24"/>
                <w:szCs w:val="24"/>
              </w:rPr>
            </w:pPr>
            <w:r>
              <w:rPr>
                <w:rFonts w:eastAsia="Calibri"/>
                <w:color w:val="000000"/>
                <w:sz w:val="24"/>
                <w:szCs w:val="24"/>
              </w:rPr>
              <w:t>3</w:t>
            </w:r>
          </w:p>
        </w:tc>
      </w:tr>
      <w:tr w:rsidR="00AE4807" w:rsidRPr="00E47B6C" w14:paraId="6FF36FB7" w14:textId="77777777" w:rsidTr="00853A66">
        <w:trPr>
          <w:trHeight w:val="569"/>
        </w:trPr>
        <w:tc>
          <w:tcPr>
            <w:tcW w:w="1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0C56809" w14:textId="6FE56B93" w:rsidR="00AE4807" w:rsidRDefault="00AE4807" w:rsidP="00AE4807">
            <w:pPr>
              <w:rPr>
                <w:rFonts w:ascii="Bookman Old Style" w:hAnsi="Bookman Old Style" w:cs="Arial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Клинский Никита</w:t>
            </w:r>
          </w:p>
        </w:tc>
        <w:tc>
          <w:tcPr>
            <w:tcW w:w="15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B1F4EA" w14:textId="77777777" w:rsidR="00AE4807" w:rsidRDefault="00AE4807" w:rsidP="00AE4807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МАОУ "Гимназия №87",</w:t>
            </w:r>
          </w:p>
          <w:p w14:paraId="2034FFC2" w14:textId="600D8DDF" w:rsidR="00AE4807" w:rsidRDefault="00AE4807" w:rsidP="00AE4807">
            <w:pPr>
              <w:rPr>
                <w:rFonts w:ascii="Bookman Old Style" w:hAnsi="Bookman Old Style" w:cs="Arial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5 класс</w:t>
            </w:r>
          </w:p>
        </w:tc>
        <w:tc>
          <w:tcPr>
            <w:tcW w:w="1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C446AD4" w14:textId="1DD10EDA" w:rsidR="00AE4807" w:rsidRDefault="00AE4807" w:rsidP="00AE4807">
            <w:pPr>
              <w:rPr>
                <w:rFonts w:ascii="Bookman Old Style" w:hAnsi="Bookman Old Style" w:cs="Arial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Парфенова Оксана Олеговна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C30714" w14:textId="036EB059" w:rsidR="00AE4807" w:rsidRDefault="00AE4807" w:rsidP="00AE4807">
            <w:pPr>
              <w:jc w:val="center"/>
              <w:rPr>
                <w:rFonts w:eastAsia="Calibri"/>
                <w:color w:val="000000"/>
                <w:sz w:val="24"/>
                <w:szCs w:val="24"/>
              </w:rPr>
            </w:pPr>
            <w:r>
              <w:rPr>
                <w:rFonts w:eastAsia="Calibri"/>
                <w:color w:val="000000"/>
                <w:sz w:val="24"/>
                <w:szCs w:val="24"/>
              </w:rPr>
              <w:t>3</w:t>
            </w:r>
          </w:p>
        </w:tc>
      </w:tr>
      <w:tr w:rsidR="00AE4807" w:rsidRPr="00E47B6C" w14:paraId="392A29CE" w14:textId="77777777" w:rsidTr="00853A66">
        <w:trPr>
          <w:trHeight w:val="569"/>
        </w:trPr>
        <w:tc>
          <w:tcPr>
            <w:tcW w:w="12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DC448C6" w14:textId="39DF5BDE" w:rsidR="00AE4807" w:rsidRDefault="00AE4807" w:rsidP="00AE4807">
            <w:pPr>
              <w:rPr>
                <w:rFonts w:ascii="Bookman Old Style" w:hAnsi="Bookman Old Style" w:cs="Arial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Пичугин Глеб</w:t>
            </w:r>
          </w:p>
        </w:tc>
        <w:tc>
          <w:tcPr>
            <w:tcW w:w="15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4389AC" w14:textId="77777777" w:rsidR="00AE4807" w:rsidRDefault="00AE4807" w:rsidP="00AE4807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МАОУ "Гимназия №87",</w:t>
            </w:r>
          </w:p>
          <w:p w14:paraId="6E28CE23" w14:textId="0C057B35" w:rsidR="00AE4807" w:rsidRDefault="00AE4807" w:rsidP="00AE4807">
            <w:pPr>
              <w:rPr>
                <w:rFonts w:ascii="Bookman Old Style" w:hAnsi="Bookman Old Style" w:cs="Arial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5 класс</w:t>
            </w:r>
          </w:p>
        </w:tc>
        <w:tc>
          <w:tcPr>
            <w:tcW w:w="14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78F872" w14:textId="78338B5F" w:rsidR="00AE4807" w:rsidRDefault="00AE4807" w:rsidP="00AE4807">
            <w:pPr>
              <w:rPr>
                <w:rFonts w:ascii="Bookman Old Style" w:hAnsi="Bookman Old Style" w:cs="Arial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Парфенова Оксана Олеговна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DFFE42" w14:textId="3E1EA12E" w:rsidR="00AE4807" w:rsidRDefault="00AE4807" w:rsidP="00AE4807">
            <w:pPr>
              <w:jc w:val="center"/>
              <w:rPr>
                <w:rFonts w:eastAsia="Calibri"/>
                <w:color w:val="000000"/>
                <w:sz w:val="24"/>
                <w:szCs w:val="24"/>
              </w:rPr>
            </w:pPr>
            <w:r>
              <w:rPr>
                <w:rFonts w:eastAsia="Calibri"/>
                <w:color w:val="000000"/>
                <w:sz w:val="24"/>
                <w:szCs w:val="24"/>
              </w:rPr>
              <w:t>сертификат</w:t>
            </w:r>
          </w:p>
        </w:tc>
      </w:tr>
    </w:tbl>
    <w:p w14:paraId="58911D7E" w14:textId="1A57899F" w:rsidR="00BE2C24" w:rsidRDefault="00BE2C24" w:rsidP="00BE2C24">
      <w:pPr>
        <w:rPr>
          <w:rFonts w:eastAsia="Calibri"/>
          <w:b/>
          <w:sz w:val="24"/>
          <w:szCs w:val="24"/>
          <w:lang w:eastAsia="en-US"/>
        </w:rPr>
      </w:pPr>
    </w:p>
    <w:p w14:paraId="2D4699D6" w14:textId="02BF57EF" w:rsidR="007A642F" w:rsidRDefault="007A642F" w:rsidP="007A642F">
      <w:pPr>
        <w:rPr>
          <w:rFonts w:eastAsia="Calibri"/>
          <w:b/>
          <w:sz w:val="24"/>
          <w:szCs w:val="24"/>
          <w:lang w:eastAsia="en-US"/>
        </w:rPr>
      </w:pPr>
      <w:r w:rsidRPr="00E47B6C">
        <w:rPr>
          <w:rFonts w:eastAsia="Calibri"/>
          <w:b/>
          <w:sz w:val="24"/>
          <w:szCs w:val="24"/>
          <w:lang w:eastAsia="en-US"/>
        </w:rPr>
        <w:t xml:space="preserve">Возрастная категория </w:t>
      </w:r>
      <w:r>
        <w:rPr>
          <w:rFonts w:eastAsia="Calibri"/>
          <w:b/>
          <w:sz w:val="24"/>
          <w:szCs w:val="24"/>
          <w:lang w:eastAsia="en-US"/>
        </w:rPr>
        <w:t>7 класс</w:t>
      </w:r>
    </w:p>
    <w:p w14:paraId="019D2E5D" w14:textId="77777777" w:rsidR="007A642F" w:rsidRPr="00E47B6C" w:rsidRDefault="007A642F" w:rsidP="007A642F">
      <w:pPr>
        <w:rPr>
          <w:rFonts w:eastAsia="Calibri"/>
          <w:b/>
          <w:sz w:val="24"/>
          <w:szCs w:val="24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60"/>
        <w:gridCol w:w="3402"/>
        <w:gridCol w:w="2358"/>
        <w:gridCol w:w="1717"/>
      </w:tblGrid>
      <w:tr w:rsidR="007A642F" w:rsidRPr="00E47B6C" w14:paraId="4530AF3F" w14:textId="77777777" w:rsidTr="007A642F">
        <w:trPr>
          <w:trHeight w:val="645"/>
        </w:trPr>
        <w:tc>
          <w:tcPr>
            <w:tcW w:w="1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88768B" w14:textId="77777777" w:rsidR="007A642F" w:rsidRPr="00E47B6C" w:rsidRDefault="007A642F" w:rsidP="00A064D5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ФИО обучающегося</w:t>
            </w:r>
          </w:p>
        </w:tc>
        <w:tc>
          <w:tcPr>
            <w:tcW w:w="1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387721" w14:textId="77777777" w:rsidR="007A642F" w:rsidRPr="00E47B6C" w:rsidRDefault="007A642F" w:rsidP="00A064D5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Школа, класс</w:t>
            </w:r>
          </w:p>
        </w:tc>
        <w:tc>
          <w:tcPr>
            <w:tcW w:w="1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3F1583" w14:textId="77777777" w:rsidR="007A642F" w:rsidRPr="00E47B6C" w:rsidRDefault="007A642F" w:rsidP="00A064D5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ФИО педагога</w:t>
            </w:r>
          </w:p>
        </w:tc>
        <w:tc>
          <w:tcPr>
            <w:tcW w:w="8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292B6A" w14:textId="77777777" w:rsidR="007A642F" w:rsidRPr="00E47B6C" w:rsidRDefault="007A642F" w:rsidP="00A064D5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Результат</w:t>
            </w:r>
          </w:p>
          <w:p w14:paraId="60735FD7" w14:textId="77777777" w:rsidR="007A642F" w:rsidRPr="00E47B6C" w:rsidRDefault="007A642F" w:rsidP="00A064D5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(место)</w:t>
            </w:r>
          </w:p>
        </w:tc>
      </w:tr>
      <w:tr w:rsidR="007A642F" w:rsidRPr="00E47B6C" w14:paraId="61C3AA17" w14:textId="77777777" w:rsidTr="007A642F">
        <w:trPr>
          <w:trHeight w:val="645"/>
        </w:trPr>
        <w:tc>
          <w:tcPr>
            <w:tcW w:w="1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7BFCC30" w14:textId="697297F7" w:rsidR="007A642F" w:rsidRPr="00A0585E" w:rsidRDefault="007A642F" w:rsidP="007A642F">
            <w:pPr>
              <w:rPr>
                <w:color w:val="000000"/>
                <w:sz w:val="24"/>
                <w:szCs w:val="24"/>
              </w:rPr>
            </w:pPr>
            <w:r w:rsidRPr="007A642F">
              <w:rPr>
                <w:rFonts w:ascii="Bookman Old Style" w:hAnsi="Bookman Old Style" w:cs="Calibri"/>
                <w:sz w:val="22"/>
                <w:szCs w:val="22"/>
              </w:rPr>
              <w:t>Шабалдина Анна, Землянова Арина</w:t>
            </w:r>
          </w:p>
        </w:tc>
        <w:tc>
          <w:tcPr>
            <w:tcW w:w="1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4095882" w14:textId="77777777" w:rsidR="007A642F" w:rsidRDefault="007A642F" w:rsidP="00A064D5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МАОУ "Лицей № 36",</w:t>
            </w:r>
          </w:p>
          <w:p w14:paraId="45952B7F" w14:textId="77777777" w:rsidR="007A642F" w:rsidRPr="00A0585E" w:rsidRDefault="007A642F" w:rsidP="00A064D5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7 класс</w:t>
            </w:r>
          </w:p>
        </w:tc>
        <w:tc>
          <w:tcPr>
            <w:tcW w:w="1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B290CA" w14:textId="77777777" w:rsidR="007A642F" w:rsidRPr="00A0585E" w:rsidRDefault="007A642F" w:rsidP="00A064D5">
            <w:pPr>
              <w:rPr>
                <w:color w:val="000000"/>
                <w:sz w:val="24"/>
                <w:szCs w:val="24"/>
              </w:rPr>
            </w:pPr>
            <w:r w:rsidRPr="00F25C9E">
              <w:rPr>
                <w:sz w:val="24"/>
                <w:szCs w:val="24"/>
              </w:rPr>
              <w:t>Шабалдина Наталья Владимировна</w:t>
            </w:r>
          </w:p>
        </w:tc>
        <w:tc>
          <w:tcPr>
            <w:tcW w:w="8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694D35" w14:textId="77777777" w:rsidR="007A642F" w:rsidRPr="00A0585E" w:rsidRDefault="007A642F" w:rsidP="00A064D5">
            <w:pPr>
              <w:jc w:val="center"/>
              <w:rPr>
                <w:sz w:val="24"/>
                <w:szCs w:val="24"/>
              </w:rPr>
            </w:pPr>
            <w:r w:rsidRPr="00A0585E">
              <w:rPr>
                <w:sz w:val="24"/>
                <w:szCs w:val="24"/>
              </w:rPr>
              <w:t>1</w:t>
            </w:r>
          </w:p>
        </w:tc>
      </w:tr>
      <w:tr w:rsidR="007A642F" w:rsidRPr="00E47B6C" w14:paraId="60E582C1" w14:textId="77777777" w:rsidTr="00A064D5">
        <w:trPr>
          <w:trHeight w:val="645"/>
        </w:trPr>
        <w:tc>
          <w:tcPr>
            <w:tcW w:w="1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A612B45" w14:textId="7E5D2180" w:rsidR="007A642F" w:rsidRPr="00A0585E" w:rsidRDefault="007A642F" w:rsidP="007A642F">
            <w:pPr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Коротыч</w:t>
            </w:r>
            <w:proofErr w:type="spellEnd"/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 xml:space="preserve"> Алиса</w:t>
            </w:r>
          </w:p>
        </w:tc>
        <w:tc>
          <w:tcPr>
            <w:tcW w:w="1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783912F" w14:textId="77777777" w:rsidR="007A642F" w:rsidRDefault="007A642F" w:rsidP="007A642F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МАОУ "Лицей № 36",</w:t>
            </w:r>
          </w:p>
          <w:p w14:paraId="778A19B5" w14:textId="4D65767D" w:rsidR="007A642F" w:rsidRPr="00A0585E" w:rsidRDefault="007A642F" w:rsidP="007A642F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7 класс</w:t>
            </w:r>
          </w:p>
        </w:tc>
        <w:tc>
          <w:tcPr>
            <w:tcW w:w="1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8092154" w14:textId="313F0681" w:rsidR="007A642F" w:rsidRPr="00A74084" w:rsidRDefault="007A642F" w:rsidP="007A642F">
            <w:pPr>
              <w:rPr>
                <w:rFonts w:ascii="Bookman Old Style" w:hAnsi="Bookman Old Style" w:cs="Arial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Заблоцкая Инна Александровна</w:t>
            </w:r>
          </w:p>
        </w:tc>
        <w:tc>
          <w:tcPr>
            <w:tcW w:w="8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504EA2" w14:textId="77777777" w:rsidR="007A642F" w:rsidRPr="00A0585E" w:rsidRDefault="007A642F" w:rsidP="007A64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A642F" w:rsidRPr="00E47B6C" w14:paraId="30AD4867" w14:textId="77777777" w:rsidTr="00A064D5">
        <w:trPr>
          <w:trHeight w:val="645"/>
        </w:trPr>
        <w:tc>
          <w:tcPr>
            <w:tcW w:w="1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FD60126" w14:textId="4A3FF5A4" w:rsidR="007A642F" w:rsidRPr="00A0585E" w:rsidRDefault="007A642F" w:rsidP="007A642F">
            <w:pPr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Погребова</w:t>
            </w:r>
            <w:proofErr w:type="spellEnd"/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 xml:space="preserve"> Агата</w:t>
            </w:r>
          </w:p>
        </w:tc>
        <w:tc>
          <w:tcPr>
            <w:tcW w:w="1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E387B9E" w14:textId="77777777" w:rsidR="007A642F" w:rsidRDefault="007A642F" w:rsidP="007A642F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МАОУ "Лицей № 36",</w:t>
            </w:r>
          </w:p>
          <w:p w14:paraId="324445B4" w14:textId="37EB3AF5" w:rsidR="007A642F" w:rsidRPr="00A0585E" w:rsidRDefault="007A642F" w:rsidP="007A642F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7 класс</w:t>
            </w:r>
          </w:p>
        </w:tc>
        <w:tc>
          <w:tcPr>
            <w:tcW w:w="1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032DE9D" w14:textId="6914B15F" w:rsidR="007A642F" w:rsidRPr="00A0585E" w:rsidRDefault="007A642F" w:rsidP="007A642F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Заблоцкая Инна Александровна</w:t>
            </w:r>
          </w:p>
        </w:tc>
        <w:tc>
          <w:tcPr>
            <w:tcW w:w="8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92E6CE" w14:textId="51A27409" w:rsidR="007A642F" w:rsidRPr="00A0585E" w:rsidRDefault="007A642F" w:rsidP="007A64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A642F" w:rsidRPr="00E47B6C" w14:paraId="4ED2E296" w14:textId="77777777" w:rsidTr="00A064D5">
        <w:trPr>
          <w:trHeight w:val="645"/>
        </w:trPr>
        <w:tc>
          <w:tcPr>
            <w:tcW w:w="1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02ADD15" w14:textId="4A84AF93" w:rsidR="007A642F" w:rsidRDefault="007A642F" w:rsidP="007A642F">
            <w:pPr>
              <w:rPr>
                <w:rFonts w:ascii="Bookman Old Style" w:hAnsi="Bookman Old Style" w:cs="Calibri"/>
                <w:sz w:val="22"/>
                <w:szCs w:val="22"/>
              </w:rPr>
            </w:pPr>
            <w:proofErr w:type="spellStart"/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Чуменко</w:t>
            </w:r>
            <w:proofErr w:type="spellEnd"/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 xml:space="preserve"> Анна</w:t>
            </w:r>
          </w:p>
        </w:tc>
        <w:tc>
          <w:tcPr>
            <w:tcW w:w="1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423CE08" w14:textId="4BD8BABF" w:rsidR="007A642F" w:rsidRDefault="007A642F" w:rsidP="007A642F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МАОУ "Лицей № 36",</w:t>
            </w:r>
          </w:p>
          <w:p w14:paraId="577023C1" w14:textId="379C83C7" w:rsidR="007A642F" w:rsidRDefault="007A642F" w:rsidP="007A642F">
            <w:pPr>
              <w:rPr>
                <w:rFonts w:ascii="Bookman Old Style" w:hAnsi="Bookman Old Style" w:cs="Calibri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7 класс</w:t>
            </w:r>
          </w:p>
        </w:tc>
        <w:tc>
          <w:tcPr>
            <w:tcW w:w="1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41874A4" w14:textId="22924717" w:rsidR="007A642F" w:rsidRDefault="007A642F" w:rsidP="007A642F">
            <w:pPr>
              <w:rPr>
                <w:rFonts w:ascii="Bookman Old Style" w:hAnsi="Bookman Old Style" w:cs="Arial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Заблоцкая Инна Александровна</w:t>
            </w:r>
          </w:p>
        </w:tc>
        <w:tc>
          <w:tcPr>
            <w:tcW w:w="8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3F5CAB" w14:textId="60BE013D" w:rsidR="007A642F" w:rsidRDefault="007A642F" w:rsidP="007A64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7A642F" w:rsidRPr="00E47B6C" w14:paraId="05109FB7" w14:textId="77777777" w:rsidTr="00A064D5">
        <w:trPr>
          <w:trHeight w:val="645"/>
        </w:trPr>
        <w:tc>
          <w:tcPr>
            <w:tcW w:w="1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0B89ED4" w14:textId="4BA8EBAE" w:rsidR="007A642F" w:rsidRPr="007A642F" w:rsidRDefault="007A642F" w:rsidP="007A642F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Венедиктов Владислав</w:t>
            </w:r>
          </w:p>
        </w:tc>
        <w:tc>
          <w:tcPr>
            <w:tcW w:w="1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08BCDC7" w14:textId="77777777" w:rsidR="007A642F" w:rsidRDefault="007A642F" w:rsidP="007A642F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МАОУ "Лицей № 36",</w:t>
            </w:r>
          </w:p>
          <w:p w14:paraId="05B2005D" w14:textId="6E622BF3" w:rsidR="007A642F" w:rsidRDefault="007A642F" w:rsidP="007A642F">
            <w:pPr>
              <w:rPr>
                <w:rFonts w:ascii="Bookman Old Style" w:hAnsi="Bookman Old Style" w:cs="Calibri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7 класс</w:t>
            </w:r>
          </w:p>
        </w:tc>
        <w:tc>
          <w:tcPr>
            <w:tcW w:w="1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8C49EFE" w14:textId="473CEF41" w:rsidR="007A642F" w:rsidRDefault="007A642F" w:rsidP="007A642F">
            <w:pPr>
              <w:rPr>
                <w:rFonts w:ascii="Bookman Old Style" w:hAnsi="Bookman Old Style" w:cs="Arial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Заблоцкая Инна Александровна</w:t>
            </w:r>
          </w:p>
        </w:tc>
        <w:tc>
          <w:tcPr>
            <w:tcW w:w="8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143A62" w14:textId="07B372B3" w:rsidR="007A642F" w:rsidRDefault="007A642F" w:rsidP="007A64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</w:tbl>
    <w:p w14:paraId="2B4746D8" w14:textId="3FE1D502" w:rsidR="007A642F" w:rsidRDefault="007A642F" w:rsidP="00BE2C24">
      <w:pPr>
        <w:rPr>
          <w:rFonts w:eastAsia="Calibri"/>
          <w:b/>
          <w:sz w:val="24"/>
          <w:szCs w:val="24"/>
          <w:lang w:eastAsia="en-US"/>
        </w:rPr>
      </w:pPr>
    </w:p>
    <w:p w14:paraId="32325F6C" w14:textId="2942F812" w:rsidR="006624C4" w:rsidRDefault="006624C4" w:rsidP="006624C4">
      <w:pPr>
        <w:rPr>
          <w:rFonts w:eastAsia="Calibri"/>
          <w:b/>
          <w:sz w:val="24"/>
          <w:szCs w:val="24"/>
          <w:lang w:eastAsia="en-US"/>
        </w:rPr>
      </w:pPr>
      <w:r w:rsidRPr="00E47B6C">
        <w:rPr>
          <w:rFonts w:eastAsia="Calibri"/>
          <w:b/>
          <w:sz w:val="24"/>
          <w:szCs w:val="24"/>
          <w:lang w:eastAsia="en-US"/>
        </w:rPr>
        <w:t xml:space="preserve">Возрастная категория </w:t>
      </w:r>
      <w:r>
        <w:rPr>
          <w:rFonts w:eastAsia="Calibri"/>
          <w:b/>
          <w:sz w:val="24"/>
          <w:szCs w:val="24"/>
          <w:lang w:eastAsia="en-US"/>
        </w:rPr>
        <w:t>8 класс</w:t>
      </w:r>
    </w:p>
    <w:p w14:paraId="5183907E" w14:textId="77777777" w:rsidR="006624C4" w:rsidRPr="00E47B6C" w:rsidRDefault="006624C4" w:rsidP="006624C4">
      <w:pPr>
        <w:rPr>
          <w:rFonts w:eastAsia="Calibri"/>
          <w:b/>
          <w:sz w:val="24"/>
          <w:szCs w:val="24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60"/>
        <w:gridCol w:w="3402"/>
        <w:gridCol w:w="2358"/>
        <w:gridCol w:w="1717"/>
      </w:tblGrid>
      <w:tr w:rsidR="006624C4" w:rsidRPr="00E47B6C" w14:paraId="4B226F4A" w14:textId="77777777" w:rsidTr="00A064D5">
        <w:trPr>
          <w:trHeight w:val="645"/>
        </w:trPr>
        <w:tc>
          <w:tcPr>
            <w:tcW w:w="1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4B1EF2" w14:textId="77777777" w:rsidR="006624C4" w:rsidRPr="00E47B6C" w:rsidRDefault="006624C4" w:rsidP="00A064D5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ФИО обучающегося</w:t>
            </w:r>
          </w:p>
        </w:tc>
        <w:tc>
          <w:tcPr>
            <w:tcW w:w="1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EEF657" w14:textId="77777777" w:rsidR="006624C4" w:rsidRPr="00E47B6C" w:rsidRDefault="006624C4" w:rsidP="00A064D5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Школа, класс</w:t>
            </w:r>
          </w:p>
        </w:tc>
        <w:tc>
          <w:tcPr>
            <w:tcW w:w="1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6D4BEF" w14:textId="77777777" w:rsidR="006624C4" w:rsidRPr="00E47B6C" w:rsidRDefault="006624C4" w:rsidP="00A064D5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ФИО педагога</w:t>
            </w:r>
          </w:p>
        </w:tc>
        <w:tc>
          <w:tcPr>
            <w:tcW w:w="8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06F1FA" w14:textId="77777777" w:rsidR="006624C4" w:rsidRPr="00E47B6C" w:rsidRDefault="006624C4" w:rsidP="00A064D5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Результат</w:t>
            </w:r>
          </w:p>
          <w:p w14:paraId="267E0214" w14:textId="77777777" w:rsidR="006624C4" w:rsidRPr="00E47B6C" w:rsidRDefault="006624C4" w:rsidP="00A064D5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(место)</w:t>
            </w:r>
          </w:p>
        </w:tc>
      </w:tr>
      <w:tr w:rsidR="006624C4" w:rsidRPr="00E47B6C" w14:paraId="7872888F" w14:textId="77777777" w:rsidTr="00A064D5">
        <w:trPr>
          <w:trHeight w:val="645"/>
        </w:trPr>
        <w:tc>
          <w:tcPr>
            <w:tcW w:w="1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314424D" w14:textId="7776527B" w:rsidR="006624C4" w:rsidRPr="00A0585E" w:rsidRDefault="006624C4" w:rsidP="006624C4">
            <w:pPr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Шебуняева</w:t>
            </w:r>
            <w:proofErr w:type="spellEnd"/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 xml:space="preserve"> Софья</w:t>
            </w:r>
          </w:p>
        </w:tc>
        <w:tc>
          <w:tcPr>
            <w:tcW w:w="1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F4198A8" w14:textId="77777777" w:rsidR="006624C4" w:rsidRDefault="006624C4" w:rsidP="006624C4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МАОУ "Лицей № 36",</w:t>
            </w:r>
          </w:p>
          <w:p w14:paraId="2B8A7236" w14:textId="4FAFB25A" w:rsidR="006624C4" w:rsidRPr="00A0585E" w:rsidRDefault="006624C4" w:rsidP="006624C4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8 класс</w:t>
            </w:r>
          </w:p>
        </w:tc>
        <w:tc>
          <w:tcPr>
            <w:tcW w:w="1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4C395C" w14:textId="77777777" w:rsidR="006624C4" w:rsidRPr="00A0585E" w:rsidRDefault="006624C4" w:rsidP="006624C4">
            <w:pPr>
              <w:rPr>
                <w:color w:val="000000"/>
                <w:sz w:val="24"/>
                <w:szCs w:val="24"/>
              </w:rPr>
            </w:pPr>
            <w:r w:rsidRPr="00F25C9E">
              <w:rPr>
                <w:sz w:val="24"/>
                <w:szCs w:val="24"/>
              </w:rPr>
              <w:t>Шабалдина Наталья Владимировна</w:t>
            </w:r>
          </w:p>
        </w:tc>
        <w:tc>
          <w:tcPr>
            <w:tcW w:w="8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418404" w14:textId="77777777" w:rsidR="006624C4" w:rsidRPr="00A0585E" w:rsidRDefault="006624C4" w:rsidP="006624C4">
            <w:pPr>
              <w:jc w:val="center"/>
              <w:rPr>
                <w:sz w:val="24"/>
                <w:szCs w:val="24"/>
              </w:rPr>
            </w:pPr>
            <w:r w:rsidRPr="00A0585E">
              <w:rPr>
                <w:sz w:val="24"/>
                <w:szCs w:val="24"/>
              </w:rPr>
              <w:t>1</w:t>
            </w:r>
          </w:p>
        </w:tc>
      </w:tr>
      <w:tr w:rsidR="006624C4" w:rsidRPr="00E47B6C" w14:paraId="17E76D6D" w14:textId="77777777" w:rsidTr="00A064D5">
        <w:trPr>
          <w:trHeight w:val="645"/>
        </w:trPr>
        <w:tc>
          <w:tcPr>
            <w:tcW w:w="1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CEDC092" w14:textId="54EB5FF7" w:rsidR="006624C4" w:rsidRPr="00A0585E" w:rsidRDefault="006624C4" w:rsidP="006624C4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Казаков Вячеслав</w:t>
            </w:r>
          </w:p>
        </w:tc>
        <w:tc>
          <w:tcPr>
            <w:tcW w:w="1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036BF02" w14:textId="77777777" w:rsidR="006624C4" w:rsidRDefault="006624C4" w:rsidP="006624C4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МАОУ "Гимназия №87",</w:t>
            </w:r>
          </w:p>
          <w:p w14:paraId="5E913BDA" w14:textId="64A25ACD" w:rsidR="006624C4" w:rsidRPr="00A0585E" w:rsidRDefault="006624C4" w:rsidP="006624C4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8 класс</w:t>
            </w:r>
          </w:p>
        </w:tc>
        <w:tc>
          <w:tcPr>
            <w:tcW w:w="1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4B211DC" w14:textId="5BD1E85D" w:rsidR="006624C4" w:rsidRPr="00A74084" w:rsidRDefault="006624C4" w:rsidP="006624C4">
            <w:pPr>
              <w:rPr>
                <w:rFonts w:ascii="Bookman Old Style" w:hAnsi="Bookman Old Style" w:cs="Arial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Парфенова Оксана Олеговна</w:t>
            </w:r>
          </w:p>
        </w:tc>
        <w:tc>
          <w:tcPr>
            <w:tcW w:w="8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63DB78" w14:textId="77777777" w:rsidR="006624C4" w:rsidRPr="00A0585E" w:rsidRDefault="006624C4" w:rsidP="006624C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6624C4" w:rsidRPr="00E47B6C" w14:paraId="566B199F" w14:textId="77777777" w:rsidTr="00A064D5">
        <w:trPr>
          <w:trHeight w:val="645"/>
        </w:trPr>
        <w:tc>
          <w:tcPr>
            <w:tcW w:w="1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45DB87B" w14:textId="4C1E0209" w:rsidR="006624C4" w:rsidRPr="00A0585E" w:rsidRDefault="006624C4" w:rsidP="006624C4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lastRenderedPageBreak/>
              <w:t>Гончарук Владислав</w:t>
            </w:r>
          </w:p>
        </w:tc>
        <w:tc>
          <w:tcPr>
            <w:tcW w:w="1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51DD636" w14:textId="77777777" w:rsidR="006624C4" w:rsidRDefault="006624C4" w:rsidP="006624C4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МОУ "СОШ №103",</w:t>
            </w:r>
          </w:p>
          <w:p w14:paraId="1B6B821A" w14:textId="7FF3FE7F" w:rsidR="006624C4" w:rsidRPr="00A0585E" w:rsidRDefault="006624C4" w:rsidP="006624C4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8 класс</w:t>
            </w:r>
          </w:p>
        </w:tc>
        <w:tc>
          <w:tcPr>
            <w:tcW w:w="1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66AEA9A" w14:textId="65811DD0" w:rsidR="006624C4" w:rsidRPr="00A0585E" w:rsidRDefault="006624C4" w:rsidP="006624C4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Ткачева Оксана Евгеньевна</w:t>
            </w:r>
          </w:p>
        </w:tc>
        <w:tc>
          <w:tcPr>
            <w:tcW w:w="8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B6D08A" w14:textId="0A4C6426" w:rsidR="006624C4" w:rsidRPr="00A0585E" w:rsidRDefault="006624C4" w:rsidP="006624C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6624C4" w:rsidRPr="00E47B6C" w14:paraId="707506BD" w14:textId="77777777" w:rsidTr="00A064D5">
        <w:trPr>
          <w:trHeight w:val="645"/>
        </w:trPr>
        <w:tc>
          <w:tcPr>
            <w:tcW w:w="1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5C2BA48" w14:textId="1C0DE8FC" w:rsidR="006624C4" w:rsidRDefault="006624C4" w:rsidP="006624C4">
            <w:pPr>
              <w:rPr>
                <w:rFonts w:ascii="Bookman Old Style" w:hAnsi="Bookman Old Style" w:cs="Calibri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Ермилова Алиса</w:t>
            </w:r>
          </w:p>
        </w:tc>
        <w:tc>
          <w:tcPr>
            <w:tcW w:w="1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8CFFDD7" w14:textId="77777777" w:rsidR="006624C4" w:rsidRDefault="006624C4" w:rsidP="006624C4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МАОУ "Гимназия №87",</w:t>
            </w:r>
          </w:p>
          <w:p w14:paraId="67C91FEC" w14:textId="32F4BBE8" w:rsidR="006624C4" w:rsidRDefault="006624C4" w:rsidP="006624C4">
            <w:pPr>
              <w:rPr>
                <w:rFonts w:ascii="Bookman Old Style" w:hAnsi="Bookman Old Style" w:cs="Calibri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8 класс</w:t>
            </w:r>
          </w:p>
        </w:tc>
        <w:tc>
          <w:tcPr>
            <w:tcW w:w="1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DA9241" w14:textId="2BFCA771" w:rsidR="006624C4" w:rsidRDefault="006624C4" w:rsidP="006624C4">
            <w:pPr>
              <w:rPr>
                <w:rFonts w:ascii="Bookman Old Style" w:hAnsi="Bookman Old Style" w:cs="Arial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Парфенова Оксана Олеговна</w:t>
            </w:r>
          </w:p>
        </w:tc>
        <w:tc>
          <w:tcPr>
            <w:tcW w:w="8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298235" w14:textId="77777777" w:rsidR="006624C4" w:rsidRDefault="006624C4" w:rsidP="006624C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6624C4" w:rsidRPr="00E47B6C" w14:paraId="14A48AFE" w14:textId="77777777" w:rsidTr="00A064D5">
        <w:trPr>
          <w:trHeight w:val="645"/>
        </w:trPr>
        <w:tc>
          <w:tcPr>
            <w:tcW w:w="1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490788B" w14:textId="05CF221A" w:rsidR="006624C4" w:rsidRPr="007A642F" w:rsidRDefault="006624C4" w:rsidP="006624C4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Ефремова Анастасия</w:t>
            </w:r>
          </w:p>
        </w:tc>
        <w:tc>
          <w:tcPr>
            <w:tcW w:w="1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60ECCAD" w14:textId="77777777" w:rsidR="006624C4" w:rsidRDefault="006624C4" w:rsidP="006624C4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МОУ "СОШ №103",</w:t>
            </w:r>
          </w:p>
          <w:p w14:paraId="0FC7F988" w14:textId="1CAF4AF9" w:rsidR="006624C4" w:rsidRDefault="006624C4" w:rsidP="006624C4">
            <w:pPr>
              <w:rPr>
                <w:rFonts w:ascii="Bookman Old Style" w:hAnsi="Bookman Old Style" w:cs="Calibri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8 класс</w:t>
            </w:r>
          </w:p>
        </w:tc>
        <w:tc>
          <w:tcPr>
            <w:tcW w:w="1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5BCA16A" w14:textId="1C63C140" w:rsidR="006624C4" w:rsidRPr="006624C4" w:rsidRDefault="006624C4" w:rsidP="006624C4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Гончарова Ирина Васильевна</w:t>
            </w:r>
          </w:p>
        </w:tc>
        <w:tc>
          <w:tcPr>
            <w:tcW w:w="8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890C2B" w14:textId="3F43D8BD" w:rsidR="006624C4" w:rsidRDefault="006624C4" w:rsidP="006624C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</w:tbl>
    <w:p w14:paraId="55B5956D" w14:textId="5AEC6B64" w:rsidR="006624C4" w:rsidRDefault="006624C4" w:rsidP="00BE2C24">
      <w:pPr>
        <w:rPr>
          <w:rFonts w:eastAsia="Calibri"/>
          <w:b/>
          <w:sz w:val="24"/>
          <w:szCs w:val="24"/>
          <w:lang w:eastAsia="en-US"/>
        </w:rPr>
      </w:pPr>
    </w:p>
    <w:p w14:paraId="3DE9F550" w14:textId="713CFF73" w:rsidR="002623BA" w:rsidRDefault="002623BA" w:rsidP="002623BA">
      <w:pPr>
        <w:rPr>
          <w:rFonts w:eastAsia="Calibri"/>
          <w:b/>
          <w:sz w:val="24"/>
          <w:szCs w:val="24"/>
          <w:lang w:eastAsia="en-US"/>
        </w:rPr>
      </w:pPr>
      <w:r w:rsidRPr="00E47B6C">
        <w:rPr>
          <w:rFonts w:eastAsia="Calibri"/>
          <w:b/>
          <w:sz w:val="24"/>
          <w:szCs w:val="24"/>
          <w:lang w:eastAsia="en-US"/>
        </w:rPr>
        <w:t xml:space="preserve">Возрастная категория </w:t>
      </w:r>
      <w:r>
        <w:rPr>
          <w:rFonts w:eastAsia="Calibri"/>
          <w:b/>
          <w:sz w:val="24"/>
          <w:szCs w:val="24"/>
          <w:lang w:eastAsia="en-US"/>
        </w:rPr>
        <w:t>9 класс</w:t>
      </w:r>
    </w:p>
    <w:p w14:paraId="5374C4DE" w14:textId="77777777" w:rsidR="002623BA" w:rsidRPr="00E47B6C" w:rsidRDefault="002623BA" w:rsidP="002623BA">
      <w:pPr>
        <w:rPr>
          <w:rFonts w:eastAsia="Calibri"/>
          <w:b/>
          <w:sz w:val="24"/>
          <w:szCs w:val="24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60"/>
        <w:gridCol w:w="3402"/>
        <w:gridCol w:w="2358"/>
        <w:gridCol w:w="1717"/>
      </w:tblGrid>
      <w:tr w:rsidR="002623BA" w:rsidRPr="00E47B6C" w14:paraId="62142692" w14:textId="77777777" w:rsidTr="00A064D5">
        <w:trPr>
          <w:trHeight w:val="645"/>
        </w:trPr>
        <w:tc>
          <w:tcPr>
            <w:tcW w:w="1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B16B70" w14:textId="77777777" w:rsidR="002623BA" w:rsidRPr="00E47B6C" w:rsidRDefault="002623BA" w:rsidP="00A064D5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ФИО обучающегося</w:t>
            </w:r>
          </w:p>
        </w:tc>
        <w:tc>
          <w:tcPr>
            <w:tcW w:w="1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738C04" w14:textId="77777777" w:rsidR="002623BA" w:rsidRPr="00E47B6C" w:rsidRDefault="002623BA" w:rsidP="00A064D5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Школа, класс</w:t>
            </w:r>
          </w:p>
        </w:tc>
        <w:tc>
          <w:tcPr>
            <w:tcW w:w="1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CF579C" w14:textId="77777777" w:rsidR="002623BA" w:rsidRPr="00E47B6C" w:rsidRDefault="002623BA" w:rsidP="00A064D5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ФИО педагога</w:t>
            </w:r>
          </w:p>
        </w:tc>
        <w:tc>
          <w:tcPr>
            <w:tcW w:w="8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60D390" w14:textId="77777777" w:rsidR="002623BA" w:rsidRPr="00E47B6C" w:rsidRDefault="002623BA" w:rsidP="00A064D5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Результат</w:t>
            </w:r>
          </w:p>
          <w:p w14:paraId="7FA1179F" w14:textId="77777777" w:rsidR="002623BA" w:rsidRPr="00E47B6C" w:rsidRDefault="002623BA" w:rsidP="00A064D5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(место)</w:t>
            </w:r>
          </w:p>
        </w:tc>
      </w:tr>
      <w:tr w:rsidR="002623BA" w:rsidRPr="00E47B6C" w14:paraId="4F99800C" w14:textId="77777777" w:rsidTr="00A064D5">
        <w:trPr>
          <w:trHeight w:val="645"/>
        </w:trPr>
        <w:tc>
          <w:tcPr>
            <w:tcW w:w="1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A1899F6" w14:textId="37667D12" w:rsidR="002623BA" w:rsidRPr="00A0585E" w:rsidRDefault="002623BA" w:rsidP="002623BA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Вилков Александр</w:t>
            </w:r>
          </w:p>
        </w:tc>
        <w:tc>
          <w:tcPr>
            <w:tcW w:w="1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659906F" w14:textId="77777777" w:rsidR="002623BA" w:rsidRDefault="002623BA" w:rsidP="002623BA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МАОУ "Гимназия №87",</w:t>
            </w:r>
          </w:p>
          <w:p w14:paraId="4BBB719B" w14:textId="1794DB7D" w:rsidR="002623BA" w:rsidRPr="00A0585E" w:rsidRDefault="002623BA" w:rsidP="002623BA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9 класс</w:t>
            </w:r>
          </w:p>
        </w:tc>
        <w:tc>
          <w:tcPr>
            <w:tcW w:w="1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021E39" w14:textId="4A8D0E7E" w:rsidR="002623BA" w:rsidRPr="00A0585E" w:rsidRDefault="00D84003" w:rsidP="002623BA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Парфенова Оксана Олеговна</w:t>
            </w:r>
          </w:p>
        </w:tc>
        <w:tc>
          <w:tcPr>
            <w:tcW w:w="8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4E6584" w14:textId="77777777" w:rsidR="002623BA" w:rsidRPr="00A0585E" w:rsidRDefault="002623BA" w:rsidP="002623BA">
            <w:pPr>
              <w:jc w:val="center"/>
              <w:rPr>
                <w:sz w:val="24"/>
                <w:szCs w:val="24"/>
              </w:rPr>
            </w:pPr>
            <w:r w:rsidRPr="00A0585E">
              <w:rPr>
                <w:sz w:val="24"/>
                <w:szCs w:val="24"/>
              </w:rPr>
              <w:t>1</w:t>
            </w:r>
          </w:p>
        </w:tc>
      </w:tr>
      <w:tr w:rsidR="00113D12" w:rsidRPr="00E47B6C" w14:paraId="682A1828" w14:textId="77777777" w:rsidTr="00A064D5">
        <w:trPr>
          <w:trHeight w:val="645"/>
        </w:trPr>
        <w:tc>
          <w:tcPr>
            <w:tcW w:w="1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ED23961" w14:textId="5AFE8A89" w:rsidR="00113D12" w:rsidRPr="00A0585E" w:rsidRDefault="00113D12" w:rsidP="00113D12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Беликов Платон</w:t>
            </w:r>
          </w:p>
        </w:tc>
        <w:tc>
          <w:tcPr>
            <w:tcW w:w="1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65FCE4C" w14:textId="77777777" w:rsidR="00113D12" w:rsidRDefault="00113D12" w:rsidP="00113D12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МОУ "СОШ №101",</w:t>
            </w:r>
          </w:p>
          <w:p w14:paraId="247F15EE" w14:textId="1F753861" w:rsidR="00113D12" w:rsidRPr="00A0585E" w:rsidRDefault="00113D12" w:rsidP="00113D12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9 класс</w:t>
            </w:r>
          </w:p>
        </w:tc>
        <w:tc>
          <w:tcPr>
            <w:tcW w:w="1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790694" w14:textId="623C9B3E" w:rsidR="00113D12" w:rsidRPr="00A74084" w:rsidRDefault="00113D12" w:rsidP="00113D12">
            <w:pPr>
              <w:rPr>
                <w:rFonts w:ascii="Bookman Old Style" w:hAnsi="Bookman Old Style" w:cs="Arial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Мингалиева Александра Александровна</w:t>
            </w:r>
          </w:p>
        </w:tc>
        <w:tc>
          <w:tcPr>
            <w:tcW w:w="8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FE41AB" w14:textId="77777777" w:rsidR="00113D12" w:rsidRPr="00A0585E" w:rsidRDefault="00113D12" w:rsidP="00113D1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13D12" w:rsidRPr="00E47B6C" w14:paraId="31B128E4" w14:textId="77777777" w:rsidTr="00A064D5">
        <w:trPr>
          <w:trHeight w:val="645"/>
        </w:trPr>
        <w:tc>
          <w:tcPr>
            <w:tcW w:w="1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1EDAAF9" w14:textId="55C7A06E" w:rsidR="00113D12" w:rsidRPr="00A0585E" w:rsidRDefault="00113D12" w:rsidP="00113D12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Григорьев Сергей</w:t>
            </w:r>
          </w:p>
        </w:tc>
        <w:tc>
          <w:tcPr>
            <w:tcW w:w="1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CAB0A84" w14:textId="77777777" w:rsidR="00113D12" w:rsidRDefault="00113D12" w:rsidP="00113D12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МАОУ "Гимназия №87",</w:t>
            </w:r>
          </w:p>
          <w:p w14:paraId="6A76E1A6" w14:textId="48BF5D31" w:rsidR="00113D12" w:rsidRPr="00A0585E" w:rsidRDefault="00113D12" w:rsidP="00113D12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9 класс</w:t>
            </w:r>
          </w:p>
        </w:tc>
        <w:tc>
          <w:tcPr>
            <w:tcW w:w="1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BB7D6F" w14:textId="5DED5911" w:rsidR="00113D12" w:rsidRPr="00A0585E" w:rsidRDefault="00113D12" w:rsidP="00113D12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Парфенова Оксана Олеговна</w:t>
            </w:r>
          </w:p>
        </w:tc>
        <w:tc>
          <w:tcPr>
            <w:tcW w:w="8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C80D40" w14:textId="77777777" w:rsidR="00113D12" w:rsidRPr="00A0585E" w:rsidRDefault="00113D12" w:rsidP="00113D1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113D12" w:rsidRPr="00E47B6C" w14:paraId="7C462238" w14:textId="77777777" w:rsidTr="00A064D5">
        <w:trPr>
          <w:trHeight w:val="645"/>
        </w:trPr>
        <w:tc>
          <w:tcPr>
            <w:tcW w:w="1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47A8818" w14:textId="4BAD9D4A" w:rsidR="00113D12" w:rsidRDefault="00113D12" w:rsidP="00113D12">
            <w:pPr>
              <w:rPr>
                <w:rFonts w:ascii="Bookman Old Style" w:hAnsi="Bookman Old Style" w:cs="Calibri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Феоктистов Алексей, Журбина Дария</w:t>
            </w:r>
          </w:p>
        </w:tc>
        <w:tc>
          <w:tcPr>
            <w:tcW w:w="1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BC69EF0" w14:textId="77777777" w:rsidR="00113D12" w:rsidRDefault="00113D12" w:rsidP="00113D12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МАОУ "Гимназия №87",</w:t>
            </w:r>
          </w:p>
          <w:p w14:paraId="47B502E1" w14:textId="4DCC2F3C" w:rsidR="00113D12" w:rsidRDefault="00113D12" w:rsidP="00113D12">
            <w:pPr>
              <w:rPr>
                <w:rFonts w:ascii="Bookman Old Style" w:hAnsi="Bookman Old Style" w:cs="Calibri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9 класс</w:t>
            </w:r>
          </w:p>
        </w:tc>
        <w:tc>
          <w:tcPr>
            <w:tcW w:w="1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3C5672" w14:textId="77777777" w:rsidR="00113D12" w:rsidRDefault="00113D12" w:rsidP="00113D12">
            <w:pPr>
              <w:rPr>
                <w:rFonts w:ascii="Bookman Old Style" w:hAnsi="Bookman Old Style" w:cs="Arial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Парфенова Оксана Олеговна</w:t>
            </w:r>
          </w:p>
        </w:tc>
        <w:tc>
          <w:tcPr>
            <w:tcW w:w="8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CD0BAF" w14:textId="77777777" w:rsidR="00113D12" w:rsidRDefault="00113D12" w:rsidP="00113D1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</w:tbl>
    <w:p w14:paraId="3AE0B0BF" w14:textId="5B8CDEA0" w:rsidR="002623BA" w:rsidRDefault="002623BA" w:rsidP="00BE2C24">
      <w:pPr>
        <w:rPr>
          <w:rFonts w:eastAsia="Calibri"/>
          <w:b/>
          <w:sz w:val="24"/>
          <w:szCs w:val="24"/>
          <w:lang w:eastAsia="en-US"/>
        </w:rPr>
      </w:pPr>
    </w:p>
    <w:p w14:paraId="1FFBA79B" w14:textId="7063295A" w:rsidR="00C727F2" w:rsidRDefault="00C727F2" w:rsidP="00C727F2">
      <w:pPr>
        <w:rPr>
          <w:rFonts w:eastAsia="Calibri"/>
          <w:b/>
          <w:sz w:val="24"/>
          <w:szCs w:val="24"/>
          <w:lang w:eastAsia="en-US"/>
        </w:rPr>
      </w:pPr>
      <w:r w:rsidRPr="00E47B6C">
        <w:rPr>
          <w:rFonts w:eastAsia="Calibri"/>
          <w:b/>
          <w:sz w:val="24"/>
          <w:szCs w:val="24"/>
          <w:lang w:eastAsia="en-US"/>
        </w:rPr>
        <w:t xml:space="preserve">Возрастная категория </w:t>
      </w:r>
      <w:r>
        <w:rPr>
          <w:rFonts w:eastAsia="Calibri"/>
          <w:b/>
          <w:sz w:val="24"/>
          <w:szCs w:val="24"/>
          <w:lang w:eastAsia="en-US"/>
        </w:rPr>
        <w:t>10-11 класс</w:t>
      </w:r>
    </w:p>
    <w:p w14:paraId="1459A108" w14:textId="77777777" w:rsidR="00C727F2" w:rsidRPr="00E47B6C" w:rsidRDefault="00C727F2" w:rsidP="00C727F2">
      <w:pPr>
        <w:rPr>
          <w:rFonts w:eastAsia="Calibri"/>
          <w:b/>
          <w:sz w:val="24"/>
          <w:szCs w:val="24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60"/>
        <w:gridCol w:w="3402"/>
        <w:gridCol w:w="2358"/>
        <w:gridCol w:w="1717"/>
      </w:tblGrid>
      <w:tr w:rsidR="00C727F2" w:rsidRPr="00E47B6C" w14:paraId="6410B4CF" w14:textId="77777777" w:rsidTr="00A064D5">
        <w:trPr>
          <w:trHeight w:val="645"/>
        </w:trPr>
        <w:tc>
          <w:tcPr>
            <w:tcW w:w="1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835A77" w14:textId="77777777" w:rsidR="00C727F2" w:rsidRPr="00E47B6C" w:rsidRDefault="00C727F2" w:rsidP="00A064D5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ФИО обучающегося</w:t>
            </w:r>
          </w:p>
        </w:tc>
        <w:tc>
          <w:tcPr>
            <w:tcW w:w="1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3267AA" w14:textId="77777777" w:rsidR="00C727F2" w:rsidRPr="00E47B6C" w:rsidRDefault="00C727F2" w:rsidP="00A064D5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Школа, класс</w:t>
            </w:r>
          </w:p>
        </w:tc>
        <w:tc>
          <w:tcPr>
            <w:tcW w:w="1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BFB5D4" w14:textId="77777777" w:rsidR="00C727F2" w:rsidRPr="00E47B6C" w:rsidRDefault="00C727F2" w:rsidP="00A064D5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ФИО педагога</w:t>
            </w:r>
          </w:p>
        </w:tc>
        <w:tc>
          <w:tcPr>
            <w:tcW w:w="8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AF7462" w14:textId="77777777" w:rsidR="00C727F2" w:rsidRPr="00E47B6C" w:rsidRDefault="00C727F2" w:rsidP="00A064D5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Результат</w:t>
            </w:r>
          </w:p>
          <w:p w14:paraId="7E10C2DE" w14:textId="77777777" w:rsidR="00C727F2" w:rsidRPr="00E47B6C" w:rsidRDefault="00C727F2" w:rsidP="00A064D5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(место)</w:t>
            </w:r>
          </w:p>
        </w:tc>
      </w:tr>
      <w:tr w:rsidR="004179A8" w:rsidRPr="00E47B6C" w14:paraId="475279BE" w14:textId="77777777" w:rsidTr="00A064D5">
        <w:trPr>
          <w:trHeight w:val="645"/>
        </w:trPr>
        <w:tc>
          <w:tcPr>
            <w:tcW w:w="1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FF55445" w14:textId="31F4F541" w:rsidR="004179A8" w:rsidRPr="00A0585E" w:rsidRDefault="004179A8" w:rsidP="00A623BD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 xml:space="preserve">Присяжнюк </w:t>
            </w:r>
            <w:r w:rsidR="00123808"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Мар</w:t>
            </w:r>
            <w:r w:rsidR="00A623BD"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к</w:t>
            </w:r>
          </w:p>
        </w:tc>
        <w:tc>
          <w:tcPr>
            <w:tcW w:w="1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D954459" w14:textId="77777777" w:rsidR="004179A8" w:rsidRDefault="004179A8" w:rsidP="004179A8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МАОУ "Лицей № 36",</w:t>
            </w:r>
          </w:p>
          <w:p w14:paraId="199DB495" w14:textId="090A4F56" w:rsidR="004179A8" w:rsidRPr="00A0585E" w:rsidRDefault="004179A8" w:rsidP="004179A8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11 класс</w:t>
            </w:r>
          </w:p>
        </w:tc>
        <w:tc>
          <w:tcPr>
            <w:tcW w:w="1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25696E" w14:textId="504857D1" w:rsidR="004179A8" w:rsidRPr="00A0585E" w:rsidRDefault="004179A8" w:rsidP="004179A8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Заблоцкая Инна Александровна</w:t>
            </w:r>
          </w:p>
        </w:tc>
        <w:tc>
          <w:tcPr>
            <w:tcW w:w="8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4A8EBC" w14:textId="77777777" w:rsidR="004179A8" w:rsidRPr="00A0585E" w:rsidRDefault="004179A8" w:rsidP="004179A8">
            <w:pPr>
              <w:jc w:val="center"/>
              <w:rPr>
                <w:sz w:val="24"/>
                <w:szCs w:val="24"/>
              </w:rPr>
            </w:pPr>
            <w:r w:rsidRPr="00A0585E">
              <w:rPr>
                <w:sz w:val="24"/>
                <w:szCs w:val="24"/>
              </w:rPr>
              <w:t>1</w:t>
            </w:r>
          </w:p>
        </w:tc>
      </w:tr>
      <w:tr w:rsidR="00776A4E" w:rsidRPr="00E47B6C" w14:paraId="0E5CB79E" w14:textId="77777777" w:rsidTr="00A064D5">
        <w:trPr>
          <w:trHeight w:val="645"/>
        </w:trPr>
        <w:tc>
          <w:tcPr>
            <w:tcW w:w="1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21557C0" w14:textId="6BDFC06B" w:rsidR="00776A4E" w:rsidRPr="00A0585E" w:rsidRDefault="00776A4E" w:rsidP="00776A4E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Удовенко Мария</w:t>
            </w:r>
          </w:p>
        </w:tc>
        <w:tc>
          <w:tcPr>
            <w:tcW w:w="1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B07357A" w14:textId="77777777" w:rsidR="00776A4E" w:rsidRDefault="00776A4E" w:rsidP="00776A4E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МАОУ "Лицей № 36",</w:t>
            </w:r>
          </w:p>
          <w:p w14:paraId="31F2BA62" w14:textId="5563F61C" w:rsidR="00776A4E" w:rsidRPr="00A0585E" w:rsidRDefault="00776A4E" w:rsidP="00776A4E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10 класс</w:t>
            </w:r>
          </w:p>
        </w:tc>
        <w:tc>
          <w:tcPr>
            <w:tcW w:w="1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E520E9" w14:textId="08CAC194" w:rsidR="00776A4E" w:rsidRPr="00A74084" w:rsidRDefault="00776A4E" w:rsidP="00776A4E">
            <w:pPr>
              <w:rPr>
                <w:rFonts w:ascii="Bookman Old Style" w:hAnsi="Bookman Old Style" w:cs="Arial"/>
                <w:color w:val="000000"/>
                <w:sz w:val="22"/>
                <w:szCs w:val="22"/>
              </w:rPr>
            </w:pPr>
            <w:r w:rsidRPr="00F25C9E">
              <w:rPr>
                <w:sz w:val="24"/>
                <w:szCs w:val="24"/>
              </w:rPr>
              <w:t>Шабалдина Наталья Владимировна</w:t>
            </w:r>
          </w:p>
        </w:tc>
        <w:tc>
          <w:tcPr>
            <w:tcW w:w="8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2C6648" w14:textId="77777777" w:rsidR="00776A4E" w:rsidRPr="00A0585E" w:rsidRDefault="00776A4E" w:rsidP="00776A4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230C51" w:rsidRPr="00E47B6C" w14:paraId="200EE5BC" w14:textId="77777777" w:rsidTr="00A064D5">
        <w:trPr>
          <w:trHeight w:val="645"/>
        </w:trPr>
        <w:tc>
          <w:tcPr>
            <w:tcW w:w="1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5FCEB9D" w14:textId="4DE7CF19" w:rsidR="00230C51" w:rsidRPr="00A0585E" w:rsidRDefault="00230C51" w:rsidP="00230C51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Борисенко Данила</w:t>
            </w:r>
          </w:p>
        </w:tc>
        <w:tc>
          <w:tcPr>
            <w:tcW w:w="1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9686AC6" w14:textId="77777777" w:rsidR="00230C51" w:rsidRDefault="00230C51" w:rsidP="00230C51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 xml:space="preserve">МОУ "СОШ №103", </w:t>
            </w:r>
          </w:p>
          <w:p w14:paraId="29946CCA" w14:textId="085B80CA" w:rsidR="00230C51" w:rsidRPr="00A0585E" w:rsidRDefault="00230C51" w:rsidP="00230C51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11 класс</w:t>
            </w:r>
          </w:p>
        </w:tc>
        <w:tc>
          <w:tcPr>
            <w:tcW w:w="1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1E518E" w14:textId="20A6267B" w:rsidR="00230C51" w:rsidRPr="00230C51" w:rsidRDefault="00230C51" w:rsidP="00230C51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Макарова Екатерина Михайловна</w:t>
            </w:r>
          </w:p>
        </w:tc>
        <w:tc>
          <w:tcPr>
            <w:tcW w:w="8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2B9C10" w14:textId="0ACACAED" w:rsidR="00230C51" w:rsidRPr="00A0585E" w:rsidRDefault="00230C51" w:rsidP="00230C5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230C51" w:rsidRPr="00E47B6C" w14:paraId="004CBC70" w14:textId="77777777" w:rsidTr="00A064D5">
        <w:trPr>
          <w:trHeight w:val="645"/>
        </w:trPr>
        <w:tc>
          <w:tcPr>
            <w:tcW w:w="1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03379B7" w14:textId="57C4E5F4" w:rsidR="00230C51" w:rsidRDefault="00230C51" w:rsidP="00230C51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Бурлаченко</w:t>
            </w:r>
            <w:proofErr w:type="spellEnd"/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 xml:space="preserve"> Кирилл, Крутиков Дмитрий</w:t>
            </w:r>
          </w:p>
        </w:tc>
        <w:tc>
          <w:tcPr>
            <w:tcW w:w="1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148429C" w14:textId="77777777" w:rsidR="00230C51" w:rsidRDefault="00230C51" w:rsidP="00230C51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МОУ "СОШ № 94",</w:t>
            </w:r>
          </w:p>
          <w:p w14:paraId="01D149DC" w14:textId="4AE9877F" w:rsidR="00230C51" w:rsidRDefault="00230C51" w:rsidP="00230C51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10 класс</w:t>
            </w:r>
          </w:p>
        </w:tc>
        <w:tc>
          <w:tcPr>
            <w:tcW w:w="1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0B3172" w14:textId="664133B8" w:rsidR="00230C51" w:rsidRDefault="00230C51" w:rsidP="00230C51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Климов Дмитрий Викторович</w:t>
            </w:r>
          </w:p>
        </w:tc>
        <w:tc>
          <w:tcPr>
            <w:tcW w:w="8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74C8EC" w14:textId="20D79BD3" w:rsidR="00230C51" w:rsidRDefault="00230C51" w:rsidP="00230C5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230C51" w:rsidRPr="00E47B6C" w14:paraId="5186F6F0" w14:textId="77777777" w:rsidTr="00A064D5">
        <w:trPr>
          <w:trHeight w:val="645"/>
        </w:trPr>
        <w:tc>
          <w:tcPr>
            <w:tcW w:w="1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31A9BD9" w14:textId="74A281E7" w:rsidR="00230C51" w:rsidRDefault="00230C51" w:rsidP="00230C51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Ташева</w:t>
            </w:r>
            <w:proofErr w:type="spellEnd"/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 xml:space="preserve"> Мария</w:t>
            </w:r>
          </w:p>
        </w:tc>
        <w:tc>
          <w:tcPr>
            <w:tcW w:w="1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1740A12" w14:textId="77777777" w:rsidR="00230C51" w:rsidRDefault="00230C51" w:rsidP="00230C51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МОУ "СОШ №101",</w:t>
            </w:r>
          </w:p>
          <w:p w14:paraId="5ED9D5FB" w14:textId="67161B78" w:rsidR="00230C51" w:rsidRDefault="00230C51" w:rsidP="00230C51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11 класс</w:t>
            </w:r>
          </w:p>
        </w:tc>
        <w:tc>
          <w:tcPr>
            <w:tcW w:w="1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5F2EBA7" w14:textId="6E6A1540" w:rsidR="00230C51" w:rsidRDefault="00230C51" w:rsidP="00230C51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Мингалиева Александра Александровна</w:t>
            </w:r>
          </w:p>
        </w:tc>
        <w:tc>
          <w:tcPr>
            <w:tcW w:w="8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474DF8" w14:textId="0A81AA33" w:rsidR="00230C51" w:rsidRDefault="00230C51" w:rsidP="00230C5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230C51" w:rsidRPr="00E47B6C" w14:paraId="2551413C" w14:textId="77777777" w:rsidTr="00A064D5">
        <w:trPr>
          <w:trHeight w:val="645"/>
        </w:trPr>
        <w:tc>
          <w:tcPr>
            <w:tcW w:w="1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290B9C0" w14:textId="5797F22A" w:rsidR="00230C51" w:rsidRDefault="00230C51" w:rsidP="00230C51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Кудяков</w:t>
            </w:r>
            <w:proofErr w:type="spellEnd"/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 xml:space="preserve"> Артём</w:t>
            </w:r>
          </w:p>
        </w:tc>
        <w:tc>
          <w:tcPr>
            <w:tcW w:w="1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1E43A66" w14:textId="77777777" w:rsidR="00230C51" w:rsidRDefault="00230C51" w:rsidP="00230C51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МОУ "СОШ №103",</w:t>
            </w:r>
          </w:p>
          <w:p w14:paraId="3532DF3B" w14:textId="4ABF9E1D" w:rsidR="00230C51" w:rsidRDefault="00230C51" w:rsidP="00230C51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11 класс</w:t>
            </w:r>
          </w:p>
        </w:tc>
        <w:tc>
          <w:tcPr>
            <w:tcW w:w="11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AAA43C" w14:textId="76BE184E" w:rsidR="00230C51" w:rsidRDefault="00230C51" w:rsidP="00230C51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Макарова Екатерина Михайловна</w:t>
            </w:r>
          </w:p>
        </w:tc>
        <w:tc>
          <w:tcPr>
            <w:tcW w:w="8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6B8EC7" w14:textId="2B6B1103" w:rsidR="00230C51" w:rsidRDefault="00230C51" w:rsidP="00230C5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</w:tbl>
    <w:p w14:paraId="0228D076" w14:textId="77777777" w:rsidR="002623BA" w:rsidRDefault="002623BA" w:rsidP="00603401">
      <w:pPr>
        <w:jc w:val="center"/>
        <w:rPr>
          <w:rFonts w:eastAsia="Calibri"/>
          <w:b/>
          <w:color w:val="0070C0"/>
          <w:sz w:val="24"/>
          <w:szCs w:val="24"/>
          <w:lang w:eastAsia="en-US"/>
        </w:rPr>
      </w:pPr>
    </w:p>
    <w:p w14:paraId="559A3A57" w14:textId="00B02FDD" w:rsidR="00390F29" w:rsidRPr="00603401" w:rsidRDefault="00342BBC" w:rsidP="00603401">
      <w:pPr>
        <w:jc w:val="center"/>
        <w:rPr>
          <w:rFonts w:eastAsia="Calibri"/>
          <w:b/>
          <w:color w:val="0070C0"/>
          <w:sz w:val="24"/>
          <w:szCs w:val="24"/>
          <w:lang w:eastAsia="en-US"/>
        </w:rPr>
      </w:pPr>
      <w:r w:rsidRPr="00603401">
        <w:rPr>
          <w:rFonts w:eastAsia="Calibri"/>
          <w:b/>
          <w:color w:val="0070C0"/>
          <w:sz w:val="24"/>
          <w:szCs w:val="24"/>
          <w:lang w:eastAsia="en-US"/>
        </w:rPr>
        <w:t>Конкурс электронных газет «ФАНТАСТИЧЕСКИЕ ИСТОРИИ»</w:t>
      </w:r>
    </w:p>
    <w:p w14:paraId="2AF23C33" w14:textId="77777777" w:rsidR="00A26775" w:rsidRDefault="00A26775" w:rsidP="00E47B6C">
      <w:pPr>
        <w:rPr>
          <w:rFonts w:eastAsia="Calibri"/>
          <w:b/>
          <w:sz w:val="24"/>
          <w:szCs w:val="24"/>
          <w:lang w:eastAsia="en-US"/>
        </w:rPr>
      </w:pPr>
    </w:p>
    <w:p w14:paraId="522547E9" w14:textId="29FC2E7F" w:rsidR="00E47B6C" w:rsidRDefault="00BE2C24" w:rsidP="00E47B6C">
      <w:pPr>
        <w:rPr>
          <w:rFonts w:eastAsia="Calibri"/>
          <w:b/>
          <w:sz w:val="24"/>
          <w:szCs w:val="24"/>
          <w:lang w:eastAsia="en-US"/>
        </w:rPr>
      </w:pPr>
      <w:r w:rsidRPr="00E47B6C">
        <w:rPr>
          <w:rFonts w:eastAsia="Calibri"/>
          <w:b/>
          <w:sz w:val="24"/>
          <w:szCs w:val="24"/>
          <w:lang w:eastAsia="en-US"/>
        </w:rPr>
        <w:t xml:space="preserve">Возрастная категория </w:t>
      </w:r>
      <w:r w:rsidR="00390F29">
        <w:rPr>
          <w:rFonts w:eastAsia="Calibri"/>
          <w:b/>
          <w:sz w:val="24"/>
          <w:szCs w:val="24"/>
          <w:lang w:eastAsia="en-US"/>
        </w:rPr>
        <w:t>5</w:t>
      </w:r>
      <w:r>
        <w:rPr>
          <w:rFonts w:eastAsia="Calibri"/>
          <w:b/>
          <w:sz w:val="24"/>
          <w:szCs w:val="24"/>
          <w:lang w:eastAsia="en-US"/>
        </w:rPr>
        <w:t>-</w:t>
      </w:r>
      <w:r w:rsidR="00390F29">
        <w:rPr>
          <w:rFonts w:eastAsia="Calibri"/>
          <w:b/>
          <w:sz w:val="24"/>
          <w:szCs w:val="24"/>
          <w:lang w:eastAsia="en-US"/>
        </w:rPr>
        <w:t>6</w:t>
      </w:r>
      <w:r w:rsidRPr="00E47B6C">
        <w:rPr>
          <w:rFonts w:eastAsia="Calibri"/>
          <w:b/>
          <w:sz w:val="24"/>
          <w:szCs w:val="24"/>
          <w:lang w:eastAsia="en-US"/>
        </w:rPr>
        <w:t xml:space="preserve"> классы</w:t>
      </w:r>
    </w:p>
    <w:p w14:paraId="4A9079EE" w14:textId="77777777" w:rsidR="00A26775" w:rsidRDefault="00A26775" w:rsidP="00E47B6C">
      <w:pPr>
        <w:rPr>
          <w:rFonts w:eastAsia="Calibri"/>
          <w:b/>
          <w:sz w:val="24"/>
          <w:szCs w:val="24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35"/>
        <w:gridCol w:w="3552"/>
        <w:gridCol w:w="2321"/>
        <w:gridCol w:w="1729"/>
      </w:tblGrid>
      <w:tr w:rsidR="00BE2C24" w:rsidRPr="00E47B6C" w14:paraId="65A4A2A6" w14:textId="77777777" w:rsidTr="00390F29">
        <w:trPr>
          <w:trHeight w:val="645"/>
        </w:trPr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448703" w14:textId="77777777" w:rsidR="00BE2C24" w:rsidRPr="00E47B6C" w:rsidRDefault="00BE2C24" w:rsidP="00390F29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ФИО обучающегося</w:t>
            </w:r>
          </w:p>
        </w:tc>
        <w:tc>
          <w:tcPr>
            <w:tcW w:w="17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FC8856" w14:textId="77777777" w:rsidR="00BE2C24" w:rsidRPr="00E47B6C" w:rsidRDefault="00BE2C24" w:rsidP="00390F29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Школа, класс</w:t>
            </w:r>
          </w:p>
        </w:tc>
        <w:tc>
          <w:tcPr>
            <w:tcW w:w="1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0703AB" w14:textId="77777777" w:rsidR="00BE2C24" w:rsidRPr="00E47B6C" w:rsidRDefault="00BE2C24" w:rsidP="00390F29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ФИО педагога</w:t>
            </w:r>
          </w:p>
        </w:tc>
        <w:tc>
          <w:tcPr>
            <w:tcW w:w="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2461FA" w14:textId="77777777" w:rsidR="00BE2C24" w:rsidRPr="00E47B6C" w:rsidRDefault="00BE2C24" w:rsidP="00390F29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Результат</w:t>
            </w:r>
          </w:p>
          <w:p w14:paraId="27CFB021" w14:textId="77777777" w:rsidR="00BE2C24" w:rsidRPr="00E47B6C" w:rsidRDefault="00BE2C24" w:rsidP="00390F29">
            <w:pPr>
              <w:jc w:val="center"/>
              <w:rPr>
                <w:rFonts w:eastAsia="Calibri"/>
                <w:b/>
                <w:color w:val="000000"/>
                <w:sz w:val="24"/>
                <w:szCs w:val="24"/>
              </w:rPr>
            </w:pPr>
            <w:r w:rsidRPr="00E47B6C">
              <w:rPr>
                <w:rFonts w:eastAsia="Calibri"/>
                <w:b/>
                <w:color w:val="000000"/>
                <w:sz w:val="24"/>
                <w:szCs w:val="24"/>
              </w:rPr>
              <w:t>(место)</w:t>
            </w:r>
          </w:p>
        </w:tc>
      </w:tr>
      <w:tr w:rsidR="00A26775" w:rsidRPr="00E47B6C" w14:paraId="56F42199" w14:textId="77777777" w:rsidTr="00390F29">
        <w:trPr>
          <w:trHeight w:val="645"/>
        </w:trPr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00B123" w14:textId="1FE4AF34" w:rsidR="00A26775" w:rsidRPr="00BE2C24" w:rsidRDefault="00A26775" w:rsidP="00A26775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Кошелева Елизавета</w:t>
            </w:r>
          </w:p>
        </w:tc>
        <w:tc>
          <w:tcPr>
            <w:tcW w:w="17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CB6845" w14:textId="77777777" w:rsidR="00A26775" w:rsidRDefault="00A26775" w:rsidP="00A26775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МОУ "СОШ №101",</w:t>
            </w:r>
          </w:p>
          <w:p w14:paraId="4D988F10" w14:textId="04E79681" w:rsidR="00A26775" w:rsidRPr="00BE2C24" w:rsidRDefault="00A26775" w:rsidP="00A26775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11 класс</w:t>
            </w:r>
          </w:p>
        </w:tc>
        <w:tc>
          <w:tcPr>
            <w:tcW w:w="1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B542AF" w14:textId="231DEC37" w:rsidR="00A26775" w:rsidRPr="00BE2C24" w:rsidRDefault="00A26775" w:rsidP="00A26775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Мингалиева Александра Александровна</w:t>
            </w:r>
          </w:p>
        </w:tc>
        <w:tc>
          <w:tcPr>
            <w:tcW w:w="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CC26A9" w14:textId="77777777" w:rsidR="00A26775" w:rsidRPr="00BE2C24" w:rsidRDefault="00A26775" w:rsidP="00A26775">
            <w:pPr>
              <w:jc w:val="center"/>
              <w:rPr>
                <w:sz w:val="24"/>
                <w:szCs w:val="24"/>
              </w:rPr>
            </w:pPr>
            <w:r w:rsidRPr="00BE2C24">
              <w:rPr>
                <w:sz w:val="24"/>
                <w:szCs w:val="24"/>
              </w:rPr>
              <w:t>1</w:t>
            </w:r>
          </w:p>
        </w:tc>
      </w:tr>
      <w:tr w:rsidR="00A26775" w:rsidRPr="00BE2C24" w14:paraId="383716CD" w14:textId="77777777" w:rsidTr="00390F29">
        <w:trPr>
          <w:trHeight w:val="645"/>
        </w:trPr>
        <w:tc>
          <w:tcPr>
            <w:tcW w:w="1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B9BC54" w14:textId="7B727C0E" w:rsidR="00A26775" w:rsidRPr="00BE2C24" w:rsidRDefault="00A26775" w:rsidP="00A26775">
            <w:pPr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Шпыре</w:t>
            </w:r>
            <w:bookmarkStart w:id="0" w:name="_GoBack"/>
            <w:bookmarkEnd w:id="0"/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в</w:t>
            </w:r>
            <w:proofErr w:type="spellEnd"/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 xml:space="preserve"> Андрей</w:t>
            </w:r>
          </w:p>
        </w:tc>
        <w:tc>
          <w:tcPr>
            <w:tcW w:w="17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79A9CA" w14:textId="77777777" w:rsidR="00A26775" w:rsidRDefault="00A26775" w:rsidP="00A26775">
            <w:pPr>
              <w:rPr>
                <w:rFonts w:ascii="Bookman Old Style" w:hAnsi="Bookman Old Style" w:cs="Calibri"/>
                <w:color w:val="000000"/>
                <w:sz w:val="22"/>
                <w:szCs w:val="22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МОУ "СОШ №105",</w:t>
            </w:r>
          </w:p>
          <w:p w14:paraId="667AC2DF" w14:textId="05399810" w:rsidR="00A26775" w:rsidRPr="00BE2C24" w:rsidRDefault="00A26775" w:rsidP="00A26775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3 класс</w:t>
            </w:r>
          </w:p>
        </w:tc>
        <w:tc>
          <w:tcPr>
            <w:tcW w:w="1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92D5A2" w14:textId="501F7ACA" w:rsidR="00A26775" w:rsidRPr="00BE2C24" w:rsidRDefault="00A26775" w:rsidP="00A26775">
            <w:pPr>
              <w:rPr>
                <w:color w:val="000000"/>
                <w:sz w:val="24"/>
                <w:szCs w:val="24"/>
              </w:rPr>
            </w:pPr>
            <w:r>
              <w:rPr>
                <w:rFonts w:ascii="Bookman Old Style" w:hAnsi="Bookman Old Style" w:cs="Calibri"/>
                <w:color w:val="000000"/>
                <w:sz w:val="22"/>
                <w:szCs w:val="22"/>
              </w:rPr>
              <w:t>Голубь Ирина Сергеевна</w:t>
            </w:r>
          </w:p>
        </w:tc>
        <w:tc>
          <w:tcPr>
            <w:tcW w:w="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1A5B8E" w14:textId="77777777" w:rsidR="00A26775" w:rsidRPr="00BE2C24" w:rsidRDefault="00A26775" w:rsidP="00A26775">
            <w:pPr>
              <w:jc w:val="center"/>
              <w:rPr>
                <w:sz w:val="24"/>
                <w:szCs w:val="24"/>
              </w:rPr>
            </w:pPr>
            <w:r w:rsidRPr="00BE2C24">
              <w:rPr>
                <w:sz w:val="24"/>
                <w:szCs w:val="24"/>
              </w:rPr>
              <w:t>2</w:t>
            </w:r>
          </w:p>
        </w:tc>
      </w:tr>
    </w:tbl>
    <w:p w14:paraId="65581DB6" w14:textId="66FD0B82" w:rsidR="007C76DF" w:rsidRDefault="007C76DF" w:rsidP="005C669C">
      <w:pPr>
        <w:rPr>
          <w:rFonts w:eastAsia="Calibri"/>
          <w:b/>
          <w:sz w:val="24"/>
          <w:szCs w:val="24"/>
          <w:lang w:eastAsia="en-US"/>
        </w:rPr>
      </w:pPr>
    </w:p>
    <w:sectPr w:rsidR="007C76DF" w:rsidSect="005C669C">
      <w:pgSz w:w="11906" w:h="16838"/>
      <w:pgMar w:top="567" w:right="567" w:bottom="426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hybridMultilevel"/>
    <w:tmpl w:val="144E62A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0000002"/>
    <w:multiLevelType w:val="multilevel"/>
    <w:tmpl w:val="00000002"/>
    <w:name w:val="WWNum1"/>
    <w:lvl w:ilvl="0">
      <w:start w:val="1"/>
      <w:numFmt w:val="bullet"/>
      <w:lvlText w:val=""/>
      <w:lvlJc w:val="left"/>
      <w:pPr>
        <w:tabs>
          <w:tab w:val="num" w:pos="0"/>
        </w:tabs>
        <w:ind w:left="107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79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51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23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95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67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39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11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830" w:hanging="360"/>
      </w:pPr>
      <w:rPr>
        <w:rFonts w:ascii="Wingdings" w:hAnsi="Wingdings"/>
      </w:rPr>
    </w:lvl>
  </w:abstractNum>
  <w:abstractNum w:abstractNumId="2" w15:restartNumberingAfterBreak="0">
    <w:nsid w:val="00000003"/>
    <w:multiLevelType w:val="multilevel"/>
    <w:tmpl w:val="00000003"/>
    <w:name w:val="WW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720" w:hanging="720"/>
      </w:pPr>
      <w:rPr>
        <w:rFonts w:cs="Times New Roman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  <w:rPr>
        <w:b w:val="0"/>
        <w:sz w:val="28"/>
        <w:szCs w:val="28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4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160"/>
      </w:pPr>
    </w:lvl>
  </w:abstractNum>
  <w:abstractNum w:abstractNumId="3" w15:restartNumberingAfterBreak="0">
    <w:nsid w:val="00000004"/>
    <w:multiLevelType w:val="multilevel"/>
    <w:tmpl w:val="00000004"/>
    <w:name w:val="WWNum3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4" w15:restartNumberingAfterBreak="0">
    <w:nsid w:val="00000005"/>
    <w:multiLevelType w:val="multilevel"/>
    <w:tmpl w:val="00000005"/>
    <w:name w:val="WWNum4"/>
    <w:lvl w:ilvl="0">
      <w:start w:val="1"/>
      <w:numFmt w:val="bullet"/>
      <w:lvlText w:val=""/>
      <w:lvlJc w:val="left"/>
      <w:pPr>
        <w:tabs>
          <w:tab w:val="num" w:pos="0"/>
        </w:tabs>
        <w:ind w:left="1287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007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727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447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167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887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607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327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047" w:hanging="360"/>
      </w:pPr>
      <w:rPr>
        <w:rFonts w:ascii="Wingdings" w:hAnsi="Wingdings"/>
      </w:rPr>
    </w:lvl>
  </w:abstractNum>
  <w:abstractNum w:abstractNumId="5" w15:restartNumberingAfterBreak="0">
    <w:nsid w:val="00000006"/>
    <w:multiLevelType w:val="multilevel"/>
    <w:tmpl w:val="00000006"/>
    <w:name w:val="WWNum15"/>
    <w:lvl w:ilvl="0">
      <w:start w:val="1"/>
      <w:numFmt w:val="bullet"/>
      <w:lvlText w:val=""/>
      <w:lvlJc w:val="left"/>
      <w:pPr>
        <w:tabs>
          <w:tab w:val="num" w:pos="-643"/>
        </w:tabs>
        <w:ind w:left="644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007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727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447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167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887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607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327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047" w:hanging="360"/>
      </w:pPr>
      <w:rPr>
        <w:rFonts w:ascii="Wingdings" w:hAnsi="Wingdings"/>
      </w:rPr>
    </w:lvl>
  </w:abstractNum>
  <w:abstractNum w:abstractNumId="6" w15:restartNumberingAfterBreak="0">
    <w:nsid w:val="00000007"/>
    <w:multiLevelType w:val="multilevel"/>
    <w:tmpl w:val="00000007"/>
    <w:name w:val="WWNum17"/>
    <w:lvl w:ilvl="0">
      <w:start w:val="1"/>
      <w:numFmt w:val="bullet"/>
      <w:lvlText w:val=""/>
      <w:lvlJc w:val="left"/>
      <w:pPr>
        <w:tabs>
          <w:tab w:val="num" w:pos="0"/>
        </w:tabs>
        <w:ind w:left="108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80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52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24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96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68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40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12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840" w:hanging="360"/>
      </w:pPr>
      <w:rPr>
        <w:rFonts w:ascii="Wingdings" w:hAnsi="Wingdings"/>
      </w:rPr>
    </w:lvl>
  </w:abstractNum>
  <w:abstractNum w:abstractNumId="7" w15:restartNumberingAfterBreak="0">
    <w:nsid w:val="00000008"/>
    <w:multiLevelType w:val="multilevel"/>
    <w:tmpl w:val="00000008"/>
    <w:name w:val="WWNum18"/>
    <w:lvl w:ilvl="0">
      <w:start w:val="1"/>
      <w:numFmt w:val="bullet"/>
      <w:lvlText w:val=""/>
      <w:lvlJc w:val="left"/>
      <w:pPr>
        <w:tabs>
          <w:tab w:val="num" w:pos="0"/>
        </w:tabs>
        <w:ind w:left="928" w:hanging="360"/>
      </w:pPr>
      <w:rPr>
        <w:rFonts w:ascii="Symbol" w:hAnsi="Symbol"/>
        <w:color w:val="00000A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8" w15:restartNumberingAfterBreak="0">
    <w:nsid w:val="00000009"/>
    <w:multiLevelType w:val="multilevel"/>
    <w:tmpl w:val="00000009"/>
    <w:name w:val="WWNum20"/>
    <w:lvl w:ilvl="0">
      <w:start w:val="1"/>
      <w:numFmt w:val="bullet"/>
      <w:lvlText w:val=""/>
      <w:lvlJc w:val="left"/>
      <w:pPr>
        <w:tabs>
          <w:tab w:val="num" w:pos="0"/>
        </w:tabs>
        <w:ind w:left="108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80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52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24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96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68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40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12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840" w:hanging="360"/>
      </w:pPr>
      <w:rPr>
        <w:rFonts w:ascii="Wingdings" w:hAnsi="Wingdings"/>
      </w:rPr>
    </w:lvl>
  </w:abstractNum>
  <w:abstractNum w:abstractNumId="9" w15:restartNumberingAfterBreak="0">
    <w:nsid w:val="0000000A"/>
    <w:multiLevelType w:val="multilevel"/>
    <w:tmpl w:val="0000000A"/>
    <w:name w:val="WWNum21"/>
    <w:lvl w:ilvl="0">
      <w:start w:val="1"/>
      <w:numFmt w:val="bullet"/>
      <w:lvlText w:val=""/>
      <w:lvlJc w:val="left"/>
      <w:pPr>
        <w:tabs>
          <w:tab w:val="num" w:pos="0"/>
        </w:tabs>
        <w:ind w:left="1429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149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09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69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189" w:hanging="360"/>
      </w:pPr>
      <w:rPr>
        <w:rFonts w:ascii="Wingdings" w:hAnsi="Wingdings"/>
      </w:rPr>
    </w:lvl>
  </w:abstractNum>
  <w:abstractNum w:abstractNumId="10" w15:restartNumberingAfterBreak="0">
    <w:nsid w:val="0000000B"/>
    <w:multiLevelType w:val="multilevel"/>
    <w:tmpl w:val="0000000B"/>
    <w:name w:val="WWNum22"/>
    <w:lvl w:ilvl="0">
      <w:start w:val="1"/>
      <w:numFmt w:val="bullet"/>
      <w:lvlText w:val=""/>
      <w:lvlJc w:val="left"/>
      <w:pPr>
        <w:tabs>
          <w:tab w:val="num" w:pos="0"/>
        </w:tabs>
        <w:ind w:left="1429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149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09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69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189" w:hanging="360"/>
      </w:pPr>
      <w:rPr>
        <w:rFonts w:ascii="Wingdings" w:hAnsi="Wingdings"/>
      </w:rPr>
    </w:lvl>
  </w:abstractNum>
  <w:abstractNum w:abstractNumId="11" w15:restartNumberingAfterBreak="0">
    <w:nsid w:val="0000000C"/>
    <w:multiLevelType w:val="multilevel"/>
    <w:tmpl w:val="0000000C"/>
    <w:name w:val="WWNum23"/>
    <w:lvl w:ilvl="0">
      <w:start w:val="1"/>
      <w:numFmt w:val="bullet"/>
      <w:lvlText w:val=""/>
      <w:lvlJc w:val="left"/>
      <w:pPr>
        <w:tabs>
          <w:tab w:val="num" w:pos="0"/>
        </w:tabs>
        <w:ind w:left="1485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205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925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645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65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085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805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525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245" w:hanging="360"/>
      </w:pPr>
      <w:rPr>
        <w:rFonts w:ascii="Wingdings" w:hAnsi="Wingdings"/>
      </w:rPr>
    </w:lvl>
  </w:abstractNum>
  <w:abstractNum w:abstractNumId="12" w15:restartNumberingAfterBreak="0">
    <w:nsid w:val="0000000D"/>
    <w:multiLevelType w:val="multilevel"/>
    <w:tmpl w:val="0000000D"/>
    <w:name w:val="WWNum32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/>
        <w:color w:val="00000A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13" w15:restartNumberingAfterBreak="0">
    <w:nsid w:val="0000000F"/>
    <w:multiLevelType w:val="multilevel"/>
    <w:tmpl w:val="0000000F"/>
    <w:name w:val="WWNum35"/>
    <w:lvl w:ilvl="0">
      <w:start w:val="6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14" w15:restartNumberingAfterBreak="0">
    <w:nsid w:val="00000010"/>
    <w:multiLevelType w:val="multilevel"/>
    <w:tmpl w:val="00000010"/>
    <w:name w:val="WWNum36"/>
    <w:lvl w:ilvl="0">
      <w:start w:val="7"/>
      <w:numFmt w:val="decimal"/>
      <w:lvlText w:val="%1."/>
      <w:lvlJc w:val="left"/>
      <w:pPr>
        <w:tabs>
          <w:tab w:val="num" w:pos="0"/>
        </w:tabs>
        <w:ind w:left="435" w:hanging="435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1571" w:hanging="72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2422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3633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4484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5695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6906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7757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8968" w:hanging="2160"/>
      </w:pPr>
    </w:lvl>
  </w:abstractNum>
  <w:abstractNum w:abstractNumId="15" w15:restartNumberingAfterBreak="0">
    <w:nsid w:val="00000011"/>
    <w:multiLevelType w:val="multilevel"/>
    <w:tmpl w:val="00000011"/>
    <w:name w:val="WWNum37"/>
    <w:lvl w:ilvl="0">
      <w:start w:val="8"/>
      <w:numFmt w:val="decimal"/>
      <w:lvlText w:val="%1."/>
      <w:lvlJc w:val="left"/>
      <w:pPr>
        <w:tabs>
          <w:tab w:val="num" w:pos="0"/>
        </w:tabs>
        <w:ind w:left="450" w:hanging="45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1800" w:hanging="72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288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432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540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68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828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936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0800" w:hanging="2160"/>
      </w:pPr>
    </w:lvl>
  </w:abstractNum>
  <w:abstractNum w:abstractNumId="16" w15:restartNumberingAfterBreak="0">
    <w:nsid w:val="00000012"/>
    <w:multiLevelType w:val="multilevel"/>
    <w:tmpl w:val="00000012"/>
    <w:name w:val="WWNum39"/>
    <w:lvl w:ilvl="0">
      <w:start w:val="6"/>
      <w:numFmt w:val="decimal"/>
      <w:lvlText w:val="%1."/>
      <w:lvlJc w:val="left"/>
      <w:pPr>
        <w:tabs>
          <w:tab w:val="num" w:pos="0"/>
        </w:tabs>
        <w:ind w:left="420" w:hanging="42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160" w:hanging="2160"/>
      </w:pPr>
    </w:lvl>
  </w:abstractNum>
  <w:abstractNum w:abstractNumId="17" w15:restartNumberingAfterBreak="0">
    <w:nsid w:val="00000013"/>
    <w:multiLevelType w:val="multilevel"/>
    <w:tmpl w:val="00000013"/>
    <w:name w:val="WWNum41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/>
        <w:color w:val="00000A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/>
      </w:rPr>
    </w:lvl>
  </w:abstractNum>
  <w:abstractNum w:abstractNumId="18" w15:restartNumberingAfterBreak="0">
    <w:nsid w:val="3D756C2C"/>
    <w:multiLevelType w:val="hybridMultilevel"/>
    <w:tmpl w:val="5A1446A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605E306B"/>
    <w:multiLevelType w:val="hybridMultilevel"/>
    <w:tmpl w:val="D78212B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15"/>
  </w:num>
  <w:num w:numId="16">
    <w:abstractNumId w:val="16"/>
  </w:num>
  <w:num w:numId="17">
    <w:abstractNumId w:val="17"/>
  </w:num>
  <w:num w:numId="18">
    <w:abstractNumId w:val="19"/>
  </w:num>
  <w:num w:numId="19">
    <w:abstractNumId w:val="0"/>
  </w:num>
  <w:num w:numId="20">
    <w:abstractNumId w:val="18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2E5E"/>
    <w:rsid w:val="00013BFC"/>
    <w:rsid w:val="00044FD6"/>
    <w:rsid w:val="00057441"/>
    <w:rsid w:val="00096F3D"/>
    <w:rsid w:val="000A0A8E"/>
    <w:rsid w:val="000E015B"/>
    <w:rsid w:val="000E2C19"/>
    <w:rsid w:val="000F0B44"/>
    <w:rsid w:val="00113D12"/>
    <w:rsid w:val="00123808"/>
    <w:rsid w:val="00130D00"/>
    <w:rsid w:val="00151ABE"/>
    <w:rsid w:val="001608FD"/>
    <w:rsid w:val="0016487E"/>
    <w:rsid w:val="00167AA8"/>
    <w:rsid w:val="00172E80"/>
    <w:rsid w:val="00174BB4"/>
    <w:rsid w:val="001A0ADA"/>
    <w:rsid w:val="00210E08"/>
    <w:rsid w:val="002226B6"/>
    <w:rsid w:val="00230C51"/>
    <w:rsid w:val="002312C6"/>
    <w:rsid w:val="002623BA"/>
    <w:rsid w:val="002720E9"/>
    <w:rsid w:val="002939E8"/>
    <w:rsid w:val="002B6FB5"/>
    <w:rsid w:val="002C216C"/>
    <w:rsid w:val="002D5274"/>
    <w:rsid w:val="002F0B66"/>
    <w:rsid w:val="00306C7E"/>
    <w:rsid w:val="003226FE"/>
    <w:rsid w:val="00330C60"/>
    <w:rsid w:val="00331E74"/>
    <w:rsid w:val="00342BBC"/>
    <w:rsid w:val="00351122"/>
    <w:rsid w:val="003637C9"/>
    <w:rsid w:val="003748D7"/>
    <w:rsid w:val="00390F29"/>
    <w:rsid w:val="00391024"/>
    <w:rsid w:val="003A577A"/>
    <w:rsid w:val="003B105D"/>
    <w:rsid w:val="003B1D08"/>
    <w:rsid w:val="003B3A24"/>
    <w:rsid w:val="003B47A5"/>
    <w:rsid w:val="003D1CAB"/>
    <w:rsid w:val="003D380E"/>
    <w:rsid w:val="003F778D"/>
    <w:rsid w:val="004179A8"/>
    <w:rsid w:val="00450BC2"/>
    <w:rsid w:val="00461697"/>
    <w:rsid w:val="00464553"/>
    <w:rsid w:val="00471F81"/>
    <w:rsid w:val="00484B61"/>
    <w:rsid w:val="004A176E"/>
    <w:rsid w:val="004E3747"/>
    <w:rsid w:val="004E4F4C"/>
    <w:rsid w:val="004E7C97"/>
    <w:rsid w:val="004F78A3"/>
    <w:rsid w:val="00510244"/>
    <w:rsid w:val="00511A5B"/>
    <w:rsid w:val="00542DF0"/>
    <w:rsid w:val="00554A2E"/>
    <w:rsid w:val="00573AF1"/>
    <w:rsid w:val="005828E9"/>
    <w:rsid w:val="005905DF"/>
    <w:rsid w:val="00593BAE"/>
    <w:rsid w:val="005A2CAD"/>
    <w:rsid w:val="005C138D"/>
    <w:rsid w:val="005C55BE"/>
    <w:rsid w:val="005C669C"/>
    <w:rsid w:val="005E0B69"/>
    <w:rsid w:val="005E5CA9"/>
    <w:rsid w:val="00601A32"/>
    <w:rsid w:val="00603401"/>
    <w:rsid w:val="006112A1"/>
    <w:rsid w:val="00614A81"/>
    <w:rsid w:val="0062029B"/>
    <w:rsid w:val="00620656"/>
    <w:rsid w:val="00641635"/>
    <w:rsid w:val="006441BA"/>
    <w:rsid w:val="006573A3"/>
    <w:rsid w:val="006624C4"/>
    <w:rsid w:val="006A0FD5"/>
    <w:rsid w:val="006A7374"/>
    <w:rsid w:val="006B2B91"/>
    <w:rsid w:val="006B4244"/>
    <w:rsid w:val="006C0C0A"/>
    <w:rsid w:val="006D2378"/>
    <w:rsid w:val="006D3828"/>
    <w:rsid w:val="006F0752"/>
    <w:rsid w:val="006F1B52"/>
    <w:rsid w:val="007069B8"/>
    <w:rsid w:val="00707513"/>
    <w:rsid w:val="00736A11"/>
    <w:rsid w:val="00746208"/>
    <w:rsid w:val="0075060D"/>
    <w:rsid w:val="00753D3A"/>
    <w:rsid w:val="007758D0"/>
    <w:rsid w:val="00776A4E"/>
    <w:rsid w:val="00780A70"/>
    <w:rsid w:val="007A03FD"/>
    <w:rsid w:val="007A3F45"/>
    <w:rsid w:val="007A642F"/>
    <w:rsid w:val="007B0158"/>
    <w:rsid w:val="007C76DF"/>
    <w:rsid w:val="007D0B58"/>
    <w:rsid w:val="007D6338"/>
    <w:rsid w:val="007E41ED"/>
    <w:rsid w:val="007F14BA"/>
    <w:rsid w:val="00812861"/>
    <w:rsid w:val="00813304"/>
    <w:rsid w:val="00814D08"/>
    <w:rsid w:val="0081723A"/>
    <w:rsid w:val="008178B3"/>
    <w:rsid w:val="00853A66"/>
    <w:rsid w:val="00890D27"/>
    <w:rsid w:val="00892163"/>
    <w:rsid w:val="008B0A1B"/>
    <w:rsid w:val="00915094"/>
    <w:rsid w:val="00920F24"/>
    <w:rsid w:val="00925547"/>
    <w:rsid w:val="00942E5E"/>
    <w:rsid w:val="009522E4"/>
    <w:rsid w:val="00952518"/>
    <w:rsid w:val="00955C88"/>
    <w:rsid w:val="00960663"/>
    <w:rsid w:val="00963458"/>
    <w:rsid w:val="009736F6"/>
    <w:rsid w:val="009A0FC5"/>
    <w:rsid w:val="009B1D07"/>
    <w:rsid w:val="009B224E"/>
    <w:rsid w:val="009B5105"/>
    <w:rsid w:val="009C5EAC"/>
    <w:rsid w:val="009D2DC3"/>
    <w:rsid w:val="009F67B0"/>
    <w:rsid w:val="009F77F1"/>
    <w:rsid w:val="00A0585E"/>
    <w:rsid w:val="00A064D5"/>
    <w:rsid w:val="00A26775"/>
    <w:rsid w:val="00A306C7"/>
    <w:rsid w:val="00A54B6C"/>
    <w:rsid w:val="00A5641C"/>
    <w:rsid w:val="00A623BD"/>
    <w:rsid w:val="00A65644"/>
    <w:rsid w:val="00A74084"/>
    <w:rsid w:val="00A7536A"/>
    <w:rsid w:val="00A8754B"/>
    <w:rsid w:val="00A90E9E"/>
    <w:rsid w:val="00A93D50"/>
    <w:rsid w:val="00AA53D4"/>
    <w:rsid w:val="00AA5E88"/>
    <w:rsid w:val="00AA67B1"/>
    <w:rsid w:val="00AB3045"/>
    <w:rsid w:val="00AC3B6C"/>
    <w:rsid w:val="00AC419E"/>
    <w:rsid w:val="00AD4D99"/>
    <w:rsid w:val="00AE4807"/>
    <w:rsid w:val="00B1285B"/>
    <w:rsid w:val="00B1565D"/>
    <w:rsid w:val="00B15E3C"/>
    <w:rsid w:val="00B23F1D"/>
    <w:rsid w:val="00B265B3"/>
    <w:rsid w:val="00B3553E"/>
    <w:rsid w:val="00B36EC3"/>
    <w:rsid w:val="00B572CB"/>
    <w:rsid w:val="00B6445A"/>
    <w:rsid w:val="00B73EB6"/>
    <w:rsid w:val="00B971B7"/>
    <w:rsid w:val="00BB1AB3"/>
    <w:rsid w:val="00BC7575"/>
    <w:rsid w:val="00BD53D4"/>
    <w:rsid w:val="00BD6666"/>
    <w:rsid w:val="00BD6C11"/>
    <w:rsid w:val="00BD6DE0"/>
    <w:rsid w:val="00BE2C24"/>
    <w:rsid w:val="00BE3366"/>
    <w:rsid w:val="00BE5167"/>
    <w:rsid w:val="00BE56C1"/>
    <w:rsid w:val="00C026DD"/>
    <w:rsid w:val="00C4006F"/>
    <w:rsid w:val="00C55F64"/>
    <w:rsid w:val="00C65C4B"/>
    <w:rsid w:val="00C70F5F"/>
    <w:rsid w:val="00C727F2"/>
    <w:rsid w:val="00C81782"/>
    <w:rsid w:val="00C91979"/>
    <w:rsid w:val="00CC17EC"/>
    <w:rsid w:val="00CC324F"/>
    <w:rsid w:val="00CC6C48"/>
    <w:rsid w:val="00CD6744"/>
    <w:rsid w:val="00CE349E"/>
    <w:rsid w:val="00CF0449"/>
    <w:rsid w:val="00D064D1"/>
    <w:rsid w:val="00D72BD9"/>
    <w:rsid w:val="00D84003"/>
    <w:rsid w:val="00DA0232"/>
    <w:rsid w:val="00DB4740"/>
    <w:rsid w:val="00DB5C42"/>
    <w:rsid w:val="00DC5104"/>
    <w:rsid w:val="00DC7628"/>
    <w:rsid w:val="00DE2C5E"/>
    <w:rsid w:val="00DE3D99"/>
    <w:rsid w:val="00DE7D0A"/>
    <w:rsid w:val="00E06F7F"/>
    <w:rsid w:val="00E13C30"/>
    <w:rsid w:val="00E170E3"/>
    <w:rsid w:val="00E47B6C"/>
    <w:rsid w:val="00E5497A"/>
    <w:rsid w:val="00E57E4D"/>
    <w:rsid w:val="00E6765A"/>
    <w:rsid w:val="00E709A2"/>
    <w:rsid w:val="00E85FB1"/>
    <w:rsid w:val="00E87936"/>
    <w:rsid w:val="00EA4904"/>
    <w:rsid w:val="00EB1A0F"/>
    <w:rsid w:val="00EC0475"/>
    <w:rsid w:val="00EC5AB2"/>
    <w:rsid w:val="00ED15EA"/>
    <w:rsid w:val="00ED7B18"/>
    <w:rsid w:val="00EF421E"/>
    <w:rsid w:val="00EF692F"/>
    <w:rsid w:val="00F07B85"/>
    <w:rsid w:val="00F30411"/>
    <w:rsid w:val="00F40486"/>
    <w:rsid w:val="00F42B10"/>
    <w:rsid w:val="00F52FDE"/>
    <w:rsid w:val="00F534F1"/>
    <w:rsid w:val="00F6429E"/>
    <w:rsid w:val="00F66AF4"/>
    <w:rsid w:val="00F77508"/>
    <w:rsid w:val="00F80791"/>
    <w:rsid w:val="00F82B1C"/>
    <w:rsid w:val="00F95435"/>
    <w:rsid w:val="00FA5F64"/>
    <w:rsid w:val="00FA7A28"/>
    <w:rsid w:val="00FB1138"/>
    <w:rsid w:val="00FB79C7"/>
    <w:rsid w:val="00FE0952"/>
    <w:rsid w:val="00FF2E11"/>
    <w:rsid w:val="00FF45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423A945"/>
  <w15:docId w15:val="{EE0E7E1E-F7E7-4B38-B0BC-04A22C17A1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42E5E"/>
    <w:rPr>
      <w:sz w:val="28"/>
    </w:rPr>
  </w:style>
  <w:style w:type="paragraph" w:styleId="1">
    <w:name w:val="heading 1"/>
    <w:basedOn w:val="a"/>
    <w:next w:val="a"/>
    <w:qFormat/>
    <w:rsid w:val="00942E5E"/>
    <w:pPr>
      <w:keepNext/>
      <w:jc w:val="center"/>
      <w:outlineLvl w:val="0"/>
    </w:pPr>
    <w:rPr>
      <w:rFonts w:ascii="Arial" w:hAnsi="Arial"/>
      <w:noProof/>
      <w:sz w:val="24"/>
    </w:rPr>
  </w:style>
  <w:style w:type="paragraph" w:styleId="2">
    <w:name w:val="heading 2"/>
    <w:basedOn w:val="a"/>
    <w:next w:val="a"/>
    <w:qFormat/>
    <w:rsid w:val="00942E5E"/>
    <w:pPr>
      <w:keepNext/>
      <w:outlineLvl w:val="1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942E5E"/>
    <w:rPr>
      <w:color w:val="0000FF"/>
      <w:u w:val="single"/>
    </w:rPr>
  </w:style>
  <w:style w:type="paragraph" w:styleId="a4">
    <w:name w:val="caption"/>
    <w:basedOn w:val="a"/>
    <w:next w:val="a"/>
    <w:qFormat/>
    <w:rsid w:val="00942E5E"/>
    <w:pPr>
      <w:jc w:val="center"/>
    </w:pPr>
    <w:rPr>
      <w:rFonts w:ascii="Arial" w:hAnsi="Arial"/>
      <w:b/>
      <w:noProof/>
    </w:rPr>
  </w:style>
  <w:style w:type="table" w:styleId="a5">
    <w:name w:val="Table Grid"/>
    <w:basedOn w:val="a1"/>
    <w:uiPriority w:val="59"/>
    <w:rsid w:val="00306C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331E74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7">
    <w:name w:val="Body Text"/>
    <w:basedOn w:val="a"/>
    <w:link w:val="a8"/>
    <w:uiPriority w:val="99"/>
    <w:unhideWhenUsed/>
    <w:rsid w:val="007F14BA"/>
    <w:pPr>
      <w:jc w:val="center"/>
    </w:pPr>
    <w:rPr>
      <w:sz w:val="24"/>
      <w:szCs w:val="24"/>
    </w:rPr>
  </w:style>
  <w:style w:type="character" w:customStyle="1" w:styleId="a8">
    <w:name w:val="Основной текст Знак"/>
    <w:link w:val="a7"/>
    <w:uiPriority w:val="99"/>
    <w:rsid w:val="007F14BA"/>
    <w:rPr>
      <w:sz w:val="24"/>
      <w:szCs w:val="24"/>
      <w:lang w:val="ru-RU" w:eastAsia="ru-RU" w:bidi="ar-SA"/>
    </w:rPr>
  </w:style>
  <w:style w:type="paragraph" w:styleId="a9">
    <w:name w:val="Balloon Text"/>
    <w:basedOn w:val="a"/>
    <w:link w:val="aa"/>
    <w:uiPriority w:val="99"/>
    <w:semiHidden/>
    <w:rsid w:val="007F14BA"/>
    <w:rPr>
      <w:rFonts w:ascii="Tahoma" w:hAnsi="Tahoma" w:cs="Tahoma"/>
      <w:sz w:val="16"/>
      <w:szCs w:val="16"/>
    </w:rPr>
  </w:style>
  <w:style w:type="paragraph" w:styleId="ab">
    <w:name w:val="No Spacing"/>
    <w:qFormat/>
    <w:rsid w:val="00CD6744"/>
    <w:rPr>
      <w:rFonts w:ascii="Calibri" w:eastAsia="Calibri" w:hAnsi="Calibri"/>
      <w:sz w:val="22"/>
      <w:szCs w:val="22"/>
      <w:lang w:eastAsia="en-US"/>
    </w:rPr>
  </w:style>
  <w:style w:type="numbering" w:customStyle="1" w:styleId="10">
    <w:name w:val="Нет списка1"/>
    <w:next w:val="a2"/>
    <w:uiPriority w:val="99"/>
    <w:semiHidden/>
    <w:unhideWhenUsed/>
    <w:rsid w:val="006A0FD5"/>
  </w:style>
  <w:style w:type="table" w:customStyle="1" w:styleId="11">
    <w:name w:val="Сетка таблицы1"/>
    <w:basedOn w:val="a1"/>
    <w:next w:val="a5"/>
    <w:uiPriority w:val="59"/>
    <w:rsid w:val="006A0FD5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c">
    <w:name w:val="Normal (Web)"/>
    <w:basedOn w:val="a"/>
    <w:uiPriority w:val="99"/>
    <w:unhideWhenUsed/>
    <w:rsid w:val="006A0FD5"/>
    <w:pPr>
      <w:spacing w:before="100" w:beforeAutospacing="1" w:after="100" w:afterAutospacing="1"/>
    </w:pPr>
    <w:rPr>
      <w:szCs w:val="24"/>
    </w:rPr>
  </w:style>
  <w:style w:type="paragraph" w:styleId="ad">
    <w:name w:val="header"/>
    <w:basedOn w:val="a"/>
    <w:link w:val="ae"/>
    <w:uiPriority w:val="99"/>
    <w:unhideWhenUsed/>
    <w:rsid w:val="006A0FD5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val="x-none" w:eastAsia="en-US"/>
    </w:rPr>
  </w:style>
  <w:style w:type="character" w:customStyle="1" w:styleId="ae">
    <w:name w:val="Верхний колонтитул Знак"/>
    <w:link w:val="ad"/>
    <w:uiPriority w:val="99"/>
    <w:rsid w:val="006A0FD5"/>
    <w:rPr>
      <w:rFonts w:ascii="Calibri" w:eastAsia="Calibri" w:hAnsi="Calibri"/>
      <w:sz w:val="22"/>
      <w:szCs w:val="22"/>
      <w:lang w:eastAsia="en-US"/>
    </w:rPr>
  </w:style>
  <w:style w:type="paragraph" w:styleId="af">
    <w:name w:val="footer"/>
    <w:basedOn w:val="a"/>
    <w:link w:val="af0"/>
    <w:uiPriority w:val="99"/>
    <w:unhideWhenUsed/>
    <w:rsid w:val="006A0FD5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val="x-none" w:eastAsia="en-US"/>
    </w:rPr>
  </w:style>
  <w:style w:type="character" w:customStyle="1" w:styleId="af0">
    <w:name w:val="Нижний колонтитул Знак"/>
    <w:link w:val="af"/>
    <w:uiPriority w:val="99"/>
    <w:rsid w:val="006A0FD5"/>
    <w:rPr>
      <w:rFonts w:ascii="Calibri" w:eastAsia="Calibri" w:hAnsi="Calibri"/>
      <w:sz w:val="22"/>
      <w:szCs w:val="22"/>
      <w:lang w:eastAsia="en-US"/>
    </w:rPr>
  </w:style>
  <w:style w:type="paragraph" w:styleId="af1">
    <w:name w:val="Body Text Indent"/>
    <w:basedOn w:val="a"/>
    <w:link w:val="af2"/>
    <w:rsid w:val="00963458"/>
    <w:pPr>
      <w:spacing w:after="120"/>
      <w:ind w:left="283"/>
    </w:pPr>
  </w:style>
  <w:style w:type="character" w:customStyle="1" w:styleId="af2">
    <w:name w:val="Основной текст с отступом Знак"/>
    <w:link w:val="af1"/>
    <w:rsid w:val="00963458"/>
    <w:rPr>
      <w:sz w:val="28"/>
    </w:rPr>
  </w:style>
  <w:style w:type="paragraph" w:styleId="20">
    <w:name w:val="Body Text Indent 2"/>
    <w:basedOn w:val="a"/>
    <w:link w:val="21"/>
    <w:rsid w:val="004E7C97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link w:val="20"/>
    <w:rsid w:val="004E7C97"/>
    <w:rPr>
      <w:sz w:val="28"/>
    </w:rPr>
  </w:style>
  <w:style w:type="numbering" w:customStyle="1" w:styleId="22">
    <w:name w:val="Нет списка2"/>
    <w:next w:val="a2"/>
    <w:uiPriority w:val="99"/>
    <w:semiHidden/>
    <w:unhideWhenUsed/>
    <w:rsid w:val="00C55F64"/>
  </w:style>
  <w:style w:type="paragraph" w:customStyle="1" w:styleId="12">
    <w:name w:val="Абзац списка1"/>
    <w:basedOn w:val="a"/>
    <w:rsid w:val="00C55F64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numbering" w:customStyle="1" w:styleId="3">
    <w:name w:val="Нет списка3"/>
    <w:next w:val="a2"/>
    <w:uiPriority w:val="99"/>
    <w:semiHidden/>
    <w:unhideWhenUsed/>
    <w:rsid w:val="00573AF1"/>
  </w:style>
  <w:style w:type="paragraph" w:customStyle="1" w:styleId="msonormal0">
    <w:name w:val="msonormal"/>
    <w:basedOn w:val="a"/>
    <w:uiPriority w:val="99"/>
    <w:rsid w:val="00573AF1"/>
    <w:pPr>
      <w:spacing w:before="100" w:beforeAutospacing="1" w:after="100" w:afterAutospacing="1"/>
    </w:pPr>
    <w:rPr>
      <w:sz w:val="24"/>
      <w:szCs w:val="24"/>
    </w:rPr>
  </w:style>
  <w:style w:type="table" w:customStyle="1" w:styleId="23">
    <w:name w:val="Сетка таблицы2"/>
    <w:basedOn w:val="a1"/>
    <w:next w:val="a5"/>
    <w:uiPriority w:val="59"/>
    <w:rsid w:val="00B36EC3"/>
    <w:pPr>
      <w:ind w:firstLine="720"/>
      <w:jc w:val="both"/>
    </w:pPr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0">
    <w:name w:val="Сетка таблицы3"/>
    <w:basedOn w:val="a1"/>
    <w:next w:val="a5"/>
    <w:uiPriority w:val="59"/>
    <w:rsid w:val="00BE5167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">
    <w:name w:val="Нет списка4"/>
    <w:next w:val="a2"/>
    <w:uiPriority w:val="99"/>
    <w:semiHidden/>
    <w:unhideWhenUsed/>
    <w:rsid w:val="00B1285B"/>
  </w:style>
  <w:style w:type="table" w:customStyle="1" w:styleId="40">
    <w:name w:val="Сетка таблицы4"/>
    <w:basedOn w:val="a1"/>
    <w:next w:val="a5"/>
    <w:uiPriority w:val="59"/>
    <w:rsid w:val="00B1285B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">
    <w:name w:val="Нет списка5"/>
    <w:next w:val="a2"/>
    <w:uiPriority w:val="99"/>
    <w:semiHidden/>
    <w:unhideWhenUsed/>
    <w:rsid w:val="00E13C30"/>
  </w:style>
  <w:style w:type="table" w:customStyle="1" w:styleId="50">
    <w:name w:val="Сетка таблицы5"/>
    <w:basedOn w:val="a1"/>
    <w:next w:val="a5"/>
    <w:uiPriority w:val="59"/>
    <w:rsid w:val="00BD6DE0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6">
    <w:name w:val="Нет списка6"/>
    <w:next w:val="a2"/>
    <w:uiPriority w:val="99"/>
    <w:semiHidden/>
    <w:unhideWhenUsed/>
    <w:rsid w:val="006441BA"/>
  </w:style>
  <w:style w:type="character" w:customStyle="1" w:styleId="aa">
    <w:name w:val="Текст выноски Знак"/>
    <w:link w:val="a9"/>
    <w:uiPriority w:val="99"/>
    <w:semiHidden/>
    <w:rsid w:val="006441BA"/>
    <w:rPr>
      <w:rFonts w:ascii="Tahoma" w:hAnsi="Tahoma" w:cs="Tahoma"/>
      <w:sz w:val="16"/>
      <w:szCs w:val="16"/>
    </w:rPr>
  </w:style>
  <w:style w:type="paragraph" w:customStyle="1" w:styleId="western">
    <w:name w:val="western"/>
    <w:basedOn w:val="a"/>
    <w:uiPriority w:val="99"/>
    <w:rsid w:val="006441BA"/>
    <w:pPr>
      <w:spacing w:before="100" w:beforeAutospacing="1" w:after="100" w:afterAutospacing="1"/>
    </w:pPr>
    <w:rPr>
      <w:sz w:val="24"/>
      <w:szCs w:val="24"/>
    </w:rPr>
  </w:style>
  <w:style w:type="paragraph" w:customStyle="1" w:styleId="p3">
    <w:name w:val="p3"/>
    <w:basedOn w:val="a"/>
    <w:uiPriority w:val="99"/>
    <w:rsid w:val="006441BA"/>
    <w:pPr>
      <w:spacing w:before="100" w:beforeAutospacing="1" w:after="100" w:afterAutospacing="1"/>
    </w:pPr>
    <w:rPr>
      <w:sz w:val="24"/>
      <w:szCs w:val="24"/>
    </w:rPr>
  </w:style>
  <w:style w:type="table" w:customStyle="1" w:styleId="60">
    <w:name w:val="Сетка таблицы6"/>
    <w:basedOn w:val="a1"/>
    <w:next w:val="a5"/>
    <w:uiPriority w:val="59"/>
    <w:rsid w:val="006441BA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">
    <w:name w:val="Сетка таблицы11"/>
    <w:basedOn w:val="a1"/>
    <w:uiPriority w:val="59"/>
    <w:rsid w:val="006441BA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Сетка таблицы7"/>
    <w:basedOn w:val="a1"/>
    <w:next w:val="a5"/>
    <w:uiPriority w:val="59"/>
    <w:rsid w:val="00DE7D0A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">
    <w:name w:val="Сетка таблицы8"/>
    <w:basedOn w:val="a1"/>
    <w:next w:val="a5"/>
    <w:uiPriority w:val="39"/>
    <w:rsid w:val="00EF692F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">
    <w:name w:val="Сетка таблицы9"/>
    <w:basedOn w:val="a1"/>
    <w:next w:val="a5"/>
    <w:uiPriority w:val="59"/>
    <w:rsid w:val="00A5641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0">
    <w:name w:val="Сетка таблицы10"/>
    <w:basedOn w:val="a1"/>
    <w:next w:val="a5"/>
    <w:uiPriority w:val="59"/>
    <w:rsid w:val="00E47B6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91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1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8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90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88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04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32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11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53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79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46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88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39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25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39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62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06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20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45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62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7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79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98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34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78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62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31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6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09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32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51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82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66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44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9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94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10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46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46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03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27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55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9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45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665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265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13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8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90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74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41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48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4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334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8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71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66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80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96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88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69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37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15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09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91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65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19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8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43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83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17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43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227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6</Pages>
  <Words>1248</Words>
  <Characters>7116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HP Inc.</cp:lastModifiedBy>
  <cp:revision>3</cp:revision>
  <cp:lastPrinted>2020-04-15T10:13:00Z</cp:lastPrinted>
  <dcterms:created xsi:type="dcterms:W3CDTF">2022-12-12T11:21:00Z</dcterms:created>
  <dcterms:modified xsi:type="dcterms:W3CDTF">2022-12-12T18:39:00Z</dcterms:modified>
</cp:coreProperties>
</file>